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E2831" w14:textId="77777777" w:rsidR="009A6CE6" w:rsidRPr="003E7D5B" w:rsidRDefault="009A6CE6" w:rsidP="009A6CE6">
      <w:pPr>
        <w:spacing w:line="240" w:lineRule="auto"/>
        <w:ind w:left="4962" w:firstLine="702"/>
        <w:contextualSpacing/>
        <w:rPr>
          <w:rFonts w:ascii="Comic Sans MS" w:hAnsi="Comic Sans MS"/>
          <w:b/>
          <w:sz w:val="6"/>
          <w:szCs w:val="6"/>
          <w:lang w:val="fr-FR"/>
        </w:rPr>
      </w:pPr>
    </w:p>
    <w:p w14:paraId="03E8BD8A" w14:textId="77777777" w:rsidR="00ED5EE1" w:rsidRDefault="00ED5EE1" w:rsidP="003E7D5B">
      <w:pPr>
        <w:pBdr>
          <w:top w:val="single" w:sz="4" w:space="1" w:color="auto" w:shadow="1"/>
          <w:left w:val="single" w:sz="4" w:space="4" w:color="auto" w:shadow="1"/>
          <w:bottom w:val="single" w:sz="4" w:space="1" w:color="auto" w:shadow="1"/>
          <w:right w:val="single" w:sz="4" w:space="4" w:color="auto" w:shadow="1"/>
        </w:pBdr>
        <w:shd w:val="pct10" w:color="auto" w:fill="auto"/>
        <w:spacing w:line="240" w:lineRule="auto"/>
        <w:ind w:left="709"/>
        <w:contextualSpacing/>
        <w:jc w:val="center"/>
        <w:rPr>
          <w:rFonts w:ascii="Comic Sans MS" w:hAnsi="Comic Sans MS"/>
          <w:b/>
          <w:color w:val="000000"/>
          <w:sz w:val="44"/>
          <w:szCs w:val="44"/>
          <w:lang w:val="fr-FR"/>
        </w:rPr>
      </w:pPr>
      <w:r>
        <w:rPr>
          <w:rFonts w:ascii="Comic Sans MS" w:hAnsi="Comic Sans MS"/>
          <w:b/>
          <w:color w:val="000000"/>
          <w:sz w:val="44"/>
          <w:szCs w:val="44"/>
          <w:lang w:val="fr-FR"/>
        </w:rPr>
        <w:t>Règlement</w:t>
      </w:r>
      <w:r w:rsidR="00197DA4">
        <w:rPr>
          <w:rFonts w:ascii="Comic Sans MS" w:hAnsi="Comic Sans MS"/>
          <w:b/>
          <w:color w:val="000000"/>
          <w:sz w:val="44"/>
          <w:szCs w:val="44"/>
          <w:lang w:val="fr-FR"/>
        </w:rPr>
        <w:t xml:space="preserve"> d’établissement</w:t>
      </w:r>
      <w:r w:rsidR="009A6CE6" w:rsidRPr="003E7D5B">
        <w:rPr>
          <w:rFonts w:ascii="Comic Sans MS" w:hAnsi="Comic Sans MS"/>
          <w:b/>
          <w:color w:val="000000"/>
          <w:sz w:val="44"/>
          <w:szCs w:val="44"/>
          <w:lang w:val="fr-FR"/>
        </w:rPr>
        <w:t xml:space="preserve"> de </w:t>
      </w:r>
    </w:p>
    <w:p w14:paraId="12BC1387" w14:textId="77777777" w:rsidR="009A6CE6" w:rsidRPr="003E7D5B" w:rsidRDefault="009A6CE6" w:rsidP="003E7D5B">
      <w:pPr>
        <w:pBdr>
          <w:top w:val="single" w:sz="4" w:space="1" w:color="auto" w:shadow="1"/>
          <w:left w:val="single" w:sz="4" w:space="4" w:color="auto" w:shadow="1"/>
          <w:bottom w:val="single" w:sz="4" w:space="1" w:color="auto" w:shadow="1"/>
          <w:right w:val="single" w:sz="4" w:space="4" w:color="auto" w:shadow="1"/>
        </w:pBdr>
        <w:shd w:val="pct10" w:color="auto" w:fill="auto"/>
        <w:spacing w:line="240" w:lineRule="auto"/>
        <w:ind w:left="709"/>
        <w:contextualSpacing/>
        <w:jc w:val="center"/>
        <w:rPr>
          <w:rFonts w:ascii="Comic Sans MS" w:hAnsi="Comic Sans MS"/>
          <w:b/>
          <w:color w:val="000000"/>
          <w:sz w:val="44"/>
          <w:szCs w:val="44"/>
          <w:lang w:val="fr-FR"/>
        </w:rPr>
      </w:pPr>
      <w:proofErr w:type="gramStart"/>
      <w:r w:rsidRPr="003E7D5B">
        <w:rPr>
          <w:rFonts w:ascii="Comic Sans MS" w:hAnsi="Comic Sans MS"/>
          <w:b/>
          <w:color w:val="000000"/>
          <w:sz w:val="44"/>
          <w:szCs w:val="44"/>
          <w:lang w:val="fr-FR"/>
        </w:rPr>
        <w:t>l’école</w:t>
      </w:r>
      <w:proofErr w:type="gramEnd"/>
      <w:r w:rsidRPr="003E7D5B">
        <w:rPr>
          <w:rFonts w:ascii="Comic Sans MS" w:hAnsi="Comic Sans MS"/>
          <w:b/>
          <w:color w:val="000000"/>
          <w:sz w:val="44"/>
          <w:szCs w:val="44"/>
          <w:lang w:val="fr-FR"/>
        </w:rPr>
        <w:t xml:space="preserve"> Notre Dame</w:t>
      </w:r>
    </w:p>
    <w:p w14:paraId="5445E4F4" w14:textId="77777777" w:rsidR="009A6CE6" w:rsidRPr="003E7D5B" w:rsidRDefault="009A6CE6" w:rsidP="009A6CE6">
      <w:pPr>
        <w:spacing w:after="60" w:line="240" w:lineRule="auto"/>
        <w:contextualSpacing/>
        <w:jc w:val="both"/>
        <w:rPr>
          <w:rFonts w:ascii="Comic Sans MS" w:hAnsi="Comic Sans MS"/>
          <w:i/>
          <w:spacing w:val="2"/>
          <w:lang w:val="fr-FR"/>
        </w:rPr>
      </w:pPr>
    </w:p>
    <w:p w14:paraId="186D465A" w14:textId="77777777" w:rsidR="009A6CE6" w:rsidRPr="003E7D5B" w:rsidRDefault="009A6CE6" w:rsidP="009A6CE6">
      <w:pPr>
        <w:pStyle w:val="Citationintense"/>
        <w:spacing w:line="240" w:lineRule="auto"/>
        <w:contextualSpacing/>
        <w:jc w:val="center"/>
        <w:rPr>
          <w:rFonts w:ascii="Comic Sans MS" w:hAnsi="Comic Sans MS"/>
          <w:b/>
          <w:bCs/>
          <w:smallCaps/>
          <w:sz w:val="28"/>
          <w:szCs w:val="28"/>
          <w:lang w:val="fr-FR" w:eastAsia="fr-FR"/>
        </w:rPr>
      </w:pPr>
      <w:r w:rsidRPr="00CD21A3">
        <w:rPr>
          <w:rFonts w:ascii="Comic Sans MS" w:hAnsi="Comic Sans MS"/>
          <w:b/>
          <w:bCs/>
          <w:smallCaps/>
          <w:sz w:val="28"/>
          <w:szCs w:val="28"/>
          <w:highlight w:val="yellow"/>
          <w:lang w:val="fr-FR" w:eastAsia="fr-FR"/>
        </w:rPr>
        <w:t>Admission et inscription des élèves</w:t>
      </w:r>
    </w:p>
    <w:p w14:paraId="333098C7" w14:textId="77777777" w:rsidR="009A6CE6" w:rsidRPr="003E7D5B" w:rsidRDefault="009A6CE6" w:rsidP="009A6CE6">
      <w:pPr>
        <w:autoSpaceDE w:val="0"/>
        <w:autoSpaceDN w:val="0"/>
        <w:adjustRightInd w:val="0"/>
        <w:spacing w:line="240" w:lineRule="auto"/>
        <w:contextualSpacing/>
        <w:rPr>
          <w:rFonts w:ascii="Comic Sans MS" w:hAnsi="Comic Sans MS" w:cs="Roboto-LightItalic"/>
          <w:i/>
          <w:iCs/>
          <w:color w:val="E36C0A"/>
          <w:sz w:val="24"/>
          <w:szCs w:val="24"/>
          <w:lang w:val="fr-FR" w:eastAsia="fr-FR"/>
        </w:rPr>
      </w:pPr>
      <w:r w:rsidRPr="003E7D5B">
        <w:rPr>
          <w:rFonts w:ascii="Comic Sans MS" w:hAnsi="Comic Sans MS" w:cs="Roboto-Light"/>
          <w:color w:val="1A1A1A"/>
          <w:sz w:val="22"/>
          <w:szCs w:val="22"/>
          <w:lang w:val="fr-FR" w:eastAsia="fr-FR"/>
        </w:rPr>
        <w:t xml:space="preserve"> </w:t>
      </w:r>
      <w:r w:rsidRPr="003E7D5B">
        <w:rPr>
          <w:rFonts w:ascii="Comic Sans MS" w:hAnsi="Comic Sans MS" w:cs="Roboto-Light"/>
          <w:color w:val="E36C0A"/>
          <w:sz w:val="24"/>
          <w:szCs w:val="24"/>
          <w:lang w:val="fr-FR" w:eastAsia="fr-FR"/>
        </w:rPr>
        <w:t xml:space="preserve">Tout </w:t>
      </w:r>
      <w:r w:rsidRPr="003E7D5B">
        <w:rPr>
          <w:rFonts w:ascii="Comic Sans MS" w:hAnsi="Comic Sans MS" w:cs="Roboto-Light"/>
          <w:color w:val="E36C0A"/>
          <w:sz w:val="22"/>
          <w:szCs w:val="22"/>
          <w:lang w:val="fr-FR" w:eastAsia="fr-FR"/>
        </w:rPr>
        <w:t>établissement</w:t>
      </w:r>
      <w:r w:rsidRPr="003E7D5B">
        <w:rPr>
          <w:rFonts w:ascii="Comic Sans MS" w:hAnsi="Comic Sans MS" w:cs="Roboto-Light"/>
          <w:color w:val="E36C0A"/>
          <w:sz w:val="24"/>
          <w:szCs w:val="24"/>
          <w:lang w:val="fr-FR" w:eastAsia="fr-FR"/>
        </w:rPr>
        <w:t xml:space="preserve"> privé sous contrat a l’obligation d’accueillir </w:t>
      </w:r>
      <w:r w:rsidRPr="003E7D5B">
        <w:rPr>
          <w:rFonts w:ascii="Comic Sans MS" w:hAnsi="Comic Sans MS" w:cs="Roboto-LightItalic"/>
          <w:i/>
          <w:iCs/>
          <w:color w:val="E36C0A"/>
          <w:sz w:val="24"/>
          <w:szCs w:val="24"/>
          <w:lang w:val="fr-FR" w:eastAsia="fr-FR"/>
        </w:rPr>
        <w:t xml:space="preserve">« tous les enfants sans distinction d’origine, d’opinion ou de croyance » </w:t>
      </w:r>
    </w:p>
    <w:p w14:paraId="6A61D8F7" w14:textId="77777777" w:rsidR="009A6CE6" w:rsidRPr="003E7D5B" w:rsidRDefault="009A6CE6" w:rsidP="009A6CE6">
      <w:pPr>
        <w:spacing w:line="240" w:lineRule="auto"/>
        <w:contextualSpacing/>
        <w:rPr>
          <w:rStyle w:val="Rfrenceintense"/>
          <w:rFonts w:ascii="Comic Sans MS" w:hAnsi="Comic Sans MS"/>
          <w:lang w:val="fr-FR"/>
        </w:rPr>
      </w:pPr>
      <w:r w:rsidRPr="003E7D5B">
        <w:rPr>
          <w:rStyle w:val="Rfrenceintense"/>
          <w:rFonts w:ascii="Comic Sans MS" w:hAnsi="Comic Sans MS"/>
          <w:lang w:val="fr-FR"/>
        </w:rPr>
        <w:t xml:space="preserve">  </w:t>
      </w:r>
    </w:p>
    <w:p w14:paraId="46CD714B" w14:textId="77777777" w:rsidR="009A6CE6" w:rsidRPr="003E7D5B" w:rsidRDefault="009A6CE6" w:rsidP="009A6CE6">
      <w:pPr>
        <w:spacing w:line="240" w:lineRule="auto"/>
        <w:contextualSpacing/>
        <w:rPr>
          <w:rStyle w:val="Rfrenceintense"/>
          <w:rFonts w:ascii="Comic Sans MS" w:hAnsi="Comic Sans MS"/>
          <w:u w:val="single"/>
          <w:lang w:val="fr-FR"/>
        </w:rPr>
      </w:pPr>
      <w:r w:rsidRPr="00CD21A3">
        <w:rPr>
          <w:rStyle w:val="Rfrenceintense"/>
          <w:rFonts w:ascii="Comic Sans MS" w:hAnsi="Comic Sans MS"/>
          <w:u w:val="single"/>
          <w:lang w:val="fr-FR"/>
        </w:rPr>
        <w:t>Admission à l'école maternelle</w:t>
      </w:r>
      <w:r w:rsidRPr="003E7D5B">
        <w:rPr>
          <w:rStyle w:val="Rfrenceintense"/>
          <w:rFonts w:ascii="Comic Sans MS" w:hAnsi="Comic Sans MS"/>
          <w:u w:val="single"/>
          <w:lang w:val="fr-FR"/>
        </w:rPr>
        <w:t xml:space="preserve">  </w:t>
      </w:r>
    </w:p>
    <w:p w14:paraId="528023DC" w14:textId="6F62B50C" w:rsidR="009A6CE6" w:rsidRDefault="009A6CE6" w:rsidP="009A6CE6">
      <w:pPr>
        <w:pStyle w:val="Paragraphedeliste"/>
        <w:spacing w:after="60" w:line="240" w:lineRule="auto"/>
        <w:ind w:left="1560" w:hanging="1134"/>
        <w:jc w:val="both"/>
        <w:rPr>
          <w:rFonts w:ascii="Comic Sans MS" w:hAnsi="Comic Sans MS"/>
          <w:lang w:val="fr-FR" w:eastAsia="fr-FR"/>
        </w:rPr>
      </w:pPr>
      <w:r w:rsidRPr="003E7D5B">
        <w:rPr>
          <w:rFonts w:ascii="Comic Sans MS" w:hAnsi="Comic Sans MS"/>
          <w:lang w:val="fr-FR" w:eastAsia="fr-FR"/>
        </w:rPr>
        <w:t>L’admission est prononcée au profit des enfants âgés de 2 ans révolus au jour de la rentrée scolaire.</w:t>
      </w:r>
    </w:p>
    <w:p w14:paraId="38C8871E" w14:textId="77777777" w:rsidR="00C73E44" w:rsidRPr="003E7D5B" w:rsidRDefault="00C73E44" w:rsidP="009A6CE6">
      <w:pPr>
        <w:pStyle w:val="Paragraphedeliste"/>
        <w:spacing w:after="60" w:line="240" w:lineRule="auto"/>
        <w:ind w:left="1560" w:hanging="1134"/>
        <w:jc w:val="both"/>
        <w:rPr>
          <w:rFonts w:ascii="Comic Sans MS" w:hAnsi="Comic Sans MS"/>
          <w:lang w:val="fr-FR" w:eastAsia="fr-FR"/>
        </w:rPr>
      </w:pPr>
    </w:p>
    <w:p w14:paraId="1C3EBCA8" w14:textId="01E6C2DC" w:rsidR="009A6CE6" w:rsidRPr="00C73E44" w:rsidRDefault="00C73E44" w:rsidP="00C73E44">
      <w:pPr>
        <w:pStyle w:val="Paragraphedeliste"/>
        <w:spacing w:after="60" w:line="240" w:lineRule="auto"/>
        <w:ind w:left="1560" w:hanging="1134"/>
        <w:jc w:val="both"/>
        <w:rPr>
          <w:rFonts w:ascii="Comic Sans MS" w:hAnsi="Comic Sans MS"/>
          <w:lang w:val="fr-FR" w:eastAsia="fr-FR"/>
        </w:rPr>
      </w:pPr>
      <w:r w:rsidRPr="00C73E44">
        <w:rPr>
          <w:rFonts w:ascii="Comic Sans MS" w:hAnsi="Comic Sans MS"/>
          <w:b/>
          <w:bCs/>
          <w:lang w:val="fr-FR" w:eastAsia="fr-FR"/>
        </w:rPr>
        <w:t>L’instruction est obligatoire pour tous les enfants des deux sexes, français et étrangers, à partir de 3 ans</w:t>
      </w:r>
      <w:r w:rsidRPr="003E7D5B">
        <w:rPr>
          <w:rFonts w:ascii="Comic Sans MS" w:hAnsi="Comic Sans MS"/>
          <w:lang w:val="fr-FR" w:eastAsia="fr-FR"/>
        </w:rPr>
        <w:t>.</w:t>
      </w:r>
    </w:p>
    <w:p w14:paraId="2DD82DEF"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r w:rsidRPr="003E7D5B">
        <w:rPr>
          <w:rFonts w:ascii="Comic Sans MS" w:hAnsi="Comic Sans MS"/>
          <w:lang w:val="fr-FR" w:eastAsia="fr-FR"/>
        </w:rPr>
        <w:t xml:space="preserve">Après une période d’observation et en cas de difficulté de l’enfant à vivre en collectivité, le médecin de protection maternelle infantile (PMI) ou le médecin scolaire sera saisi par le Chef d’établissement qui, le cas échéant, réunira l’équipe éducative pour que les parents fassent la demande d’un projet personnalisé de scolarisation (PPS) auprès de la commission des droits et de l’autonomie des personnes handicapées (CDAPH) (art. 5 décret n° 2005-1752 du 30/12/05).   </w:t>
      </w:r>
    </w:p>
    <w:p w14:paraId="5966E671" w14:textId="77777777" w:rsidR="009A6CE6" w:rsidRPr="003E7D5B" w:rsidRDefault="009A6CE6" w:rsidP="009A6CE6">
      <w:pPr>
        <w:pStyle w:val="Paragraphedeliste"/>
        <w:spacing w:after="60" w:line="240" w:lineRule="auto"/>
        <w:ind w:left="360" w:hanging="1134"/>
        <w:jc w:val="both"/>
        <w:rPr>
          <w:rFonts w:ascii="Comic Sans MS" w:hAnsi="Comic Sans MS"/>
          <w:sz w:val="6"/>
          <w:szCs w:val="6"/>
          <w:lang w:val="fr-FR" w:eastAsia="fr-FR"/>
        </w:rPr>
      </w:pPr>
    </w:p>
    <w:p w14:paraId="5BA354DE" w14:textId="77777777" w:rsidR="009A6CE6" w:rsidRPr="003E7D5B" w:rsidRDefault="009A6CE6" w:rsidP="009A6CE6">
      <w:pPr>
        <w:spacing w:line="240" w:lineRule="auto"/>
        <w:contextualSpacing/>
        <w:rPr>
          <w:rStyle w:val="Rfrenceintense"/>
          <w:rFonts w:ascii="Comic Sans MS" w:hAnsi="Comic Sans MS"/>
          <w:u w:val="single"/>
          <w:lang w:val="fr-FR"/>
        </w:rPr>
      </w:pPr>
      <w:r w:rsidRPr="003E7D5B">
        <w:rPr>
          <w:rStyle w:val="Rfrenceintense"/>
          <w:rFonts w:ascii="Comic Sans MS" w:hAnsi="Comic Sans MS"/>
          <w:u w:val="single"/>
          <w:lang w:val="fr-FR"/>
        </w:rPr>
        <w:t xml:space="preserve">Admission à l'école élémentaire </w:t>
      </w:r>
    </w:p>
    <w:p w14:paraId="23FB9DFE" w14:textId="12DFE86C" w:rsidR="009A6CE6" w:rsidRPr="00C73E44" w:rsidRDefault="009A6CE6" w:rsidP="009A6CE6">
      <w:pPr>
        <w:pStyle w:val="Paragraphedeliste"/>
        <w:spacing w:after="60" w:line="240" w:lineRule="auto"/>
        <w:ind w:left="1560" w:hanging="1134"/>
        <w:jc w:val="both"/>
        <w:rPr>
          <w:rFonts w:ascii="Comic Sans MS" w:hAnsi="Comic Sans MS"/>
          <w:b/>
          <w:bCs/>
          <w:lang w:val="fr-FR" w:eastAsia="fr-FR"/>
        </w:rPr>
      </w:pPr>
      <w:r w:rsidRPr="00C73E44">
        <w:rPr>
          <w:rFonts w:ascii="Comic Sans MS" w:hAnsi="Comic Sans MS"/>
          <w:b/>
          <w:bCs/>
          <w:lang w:val="fr-FR" w:eastAsia="fr-FR"/>
        </w:rPr>
        <w:t xml:space="preserve">L’instruction est obligatoire pour tous les enfants des deux sexes, français et étrangers, à partir de </w:t>
      </w:r>
      <w:r w:rsidR="00C73E44" w:rsidRPr="00C73E44">
        <w:rPr>
          <w:rFonts w:ascii="Comic Sans MS" w:hAnsi="Comic Sans MS"/>
          <w:b/>
          <w:bCs/>
          <w:lang w:val="fr-FR" w:eastAsia="fr-FR"/>
        </w:rPr>
        <w:t>3</w:t>
      </w:r>
      <w:r w:rsidRPr="00C73E44">
        <w:rPr>
          <w:rFonts w:ascii="Comic Sans MS" w:hAnsi="Comic Sans MS"/>
          <w:b/>
          <w:bCs/>
          <w:lang w:val="fr-FR" w:eastAsia="fr-FR"/>
        </w:rPr>
        <w:t xml:space="preserve"> ans.</w:t>
      </w:r>
    </w:p>
    <w:p w14:paraId="06E8EED8"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p>
    <w:p w14:paraId="311F9894" w14:textId="77777777" w:rsidR="009A6CE6" w:rsidRPr="003E7D5B" w:rsidRDefault="009A6CE6" w:rsidP="009A6CE6">
      <w:pPr>
        <w:pStyle w:val="Paragraphedeliste"/>
        <w:spacing w:after="60" w:line="240" w:lineRule="auto"/>
        <w:ind w:left="1560" w:hanging="1560"/>
        <w:jc w:val="both"/>
        <w:rPr>
          <w:rStyle w:val="Rfrenceintense"/>
          <w:rFonts w:ascii="Comic Sans MS" w:hAnsi="Comic Sans MS"/>
          <w:u w:val="single"/>
          <w:lang w:val="fr-FR"/>
        </w:rPr>
      </w:pPr>
      <w:r w:rsidRPr="003E7D5B">
        <w:rPr>
          <w:rFonts w:ascii="Comic Sans MS" w:hAnsi="Comic Sans MS"/>
          <w:lang w:val="fr-FR" w:eastAsia="fr-FR"/>
        </w:rPr>
        <w:t xml:space="preserve"> </w:t>
      </w:r>
      <w:r w:rsidRPr="003E7D5B">
        <w:rPr>
          <w:rStyle w:val="Rfrenceintense"/>
          <w:rFonts w:ascii="Comic Sans MS" w:hAnsi="Comic Sans MS"/>
          <w:u w:val="single"/>
          <w:lang w:val="fr-FR"/>
        </w:rPr>
        <w:t xml:space="preserve">Formalités d’inscription </w:t>
      </w:r>
    </w:p>
    <w:p w14:paraId="242D43E1" w14:textId="77777777" w:rsidR="009A6CE6" w:rsidRPr="003E7D5B" w:rsidRDefault="009A6CE6" w:rsidP="009A6CE6">
      <w:pPr>
        <w:autoSpaceDE w:val="0"/>
        <w:autoSpaceDN w:val="0"/>
        <w:adjustRightInd w:val="0"/>
        <w:spacing w:before="0" w:after="0" w:line="240" w:lineRule="auto"/>
        <w:ind w:left="357"/>
        <w:contextualSpacing/>
        <w:jc w:val="both"/>
        <w:rPr>
          <w:rFonts w:ascii="Comic Sans MS" w:hAnsi="Comic Sans MS"/>
          <w:color w:val="000000"/>
          <w:lang w:val="fr-FR"/>
        </w:rPr>
      </w:pPr>
      <w:r w:rsidRPr="003E7D5B">
        <w:rPr>
          <w:rFonts w:ascii="Comic Sans MS" w:hAnsi="Comic Sans MS"/>
          <w:b/>
          <w:color w:val="000000"/>
          <w:lang w:val="fr-FR"/>
        </w:rPr>
        <w:t>L'inscription  est enregistrée par le Chef d’établissement</w:t>
      </w:r>
      <w:r w:rsidRPr="003E7D5B">
        <w:rPr>
          <w:rFonts w:ascii="Comic Sans MS" w:hAnsi="Comic Sans MS"/>
          <w:color w:val="000000"/>
          <w:lang w:val="fr-FR"/>
        </w:rPr>
        <w:t xml:space="preserve">  sur présentation : </w:t>
      </w:r>
    </w:p>
    <w:p w14:paraId="7791C79B" w14:textId="77777777" w:rsidR="009A6CE6" w:rsidRPr="00CD21A3" w:rsidRDefault="009A6CE6" w:rsidP="009A6CE6">
      <w:pPr>
        <w:pStyle w:val="Paragraphedeliste"/>
        <w:numPr>
          <w:ilvl w:val="0"/>
          <w:numId w:val="1"/>
        </w:numPr>
        <w:spacing w:before="0" w:after="0" w:line="240" w:lineRule="auto"/>
        <w:ind w:left="2268" w:hanging="708"/>
        <w:jc w:val="both"/>
        <w:rPr>
          <w:rFonts w:ascii="Comic Sans MS" w:hAnsi="Comic Sans MS"/>
          <w:highlight w:val="yellow"/>
          <w:lang w:val="fr-FR" w:eastAsia="fr-FR"/>
        </w:rPr>
      </w:pPr>
      <w:r w:rsidRPr="00CD21A3">
        <w:rPr>
          <w:rFonts w:ascii="Comic Sans MS" w:hAnsi="Comic Sans MS"/>
          <w:highlight w:val="yellow"/>
          <w:lang w:val="fr-FR" w:eastAsia="fr-FR"/>
        </w:rPr>
        <w:t>du livret de famille.</w:t>
      </w:r>
    </w:p>
    <w:p w14:paraId="2EA38058" w14:textId="77777777" w:rsidR="009A6CE6" w:rsidRPr="003E7D5B" w:rsidRDefault="009A6CE6" w:rsidP="009A6CE6">
      <w:pPr>
        <w:pStyle w:val="Paragraphedeliste"/>
        <w:numPr>
          <w:ilvl w:val="0"/>
          <w:numId w:val="1"/>
        </w:numPr>
        <w:spacing w:before="0" w:after="0" w:line="240" w:lineRule="auto"/>
        <w:ind w:left="2268" w:hanging="708"/>
        <w:jc w:val="both"/>
        <w:rPr>
          <w:rFonts w:ascii="Comic Sans MS" w:hAnsi="Comic Sans MS"/>
          <w:lang w:val="fr-FR" w:eastAsia="fr-FR"/>
        </w:rPr>
      </w:pPr>
      <w:r w:rsidRPr="00CD21A3">
        <w:rPr>
          <w:rFonts w:ascii="Comic Sans MS" w:hAnsi="Comic Sans MS"/>
          <w:highlight w:val="yellow"/>
          <w:lang w:val="fr-FR" w:eastAsia="fr-FR"/>
        </w:rPr>
        <w:t>de tout document attestant que l'enfant a subi les vaccinations obligatoires</w:t>
      </w:r>
      <w:r w:rsidRPr="003E7D5B">
        <w:rPr>
          <w:rFonts w:ascii="Comic Sans MS" w:hAnsi="Comic Sans MS"/>
          <w:lang w:val="fr-FR" w:eastAsia="fr-FR"/>
        </w:rPr>
        <w:t xml:space="preserve"> pour son âge ou justifie d'une contre-indication médicale. En cas de difficulté dans ce domaine, le Chef d’établissement contacte le médecin de Protection Maternelle et Infantile (P.M.I.).</w:t>
      </w:r>
    </w:p>
    <w:p w14:paraId="517F6D56" w14:textId="77777777" w:rsidR="009A6CE6" w:rsidRPr="003E7D5B" w:rsidRDefault="009A6CE6" w:rsidP="009A6CE6">
      <w:pPr>
        <w:pStyle w:val="Paragraphedeliste"/>
        <w:numPr>
          <w:ilvl w:val="0"/>
          <w:numId w:val="1"/>
        </w:numPr>
        <w:spacing w:after="60" w:line="240" w:lineRule="auto"/>
        <w:ind w:left="2268" w:hanging="708"/>
        <w:jc w:val="both"/>
        <w:rPr>
          <w:rFonts w:ascii="Comic Sans MS" w:hAnsi="Comic Sans MS"/>
          <w:lang w:val="fr-FR" w:eastAsia="fr-FR"/>
        </w:rPr>
      </w:pPr>
      <w:r w:rsidRPr="00CD21A3">
        <w:rPr>
          <w:rFonts w:ascii="Comic Sans MS" w:hAnsi="Comic Sans MS"/>
          <w:highlight w:val="yellow"/>
          <w:lang w:val="fr-FR" w:eastAsia="fr-FR"/>
        </w:rPr>
        <w:t>du certificat de radiation,</w:t>
      </w:r>
      <w:r w:rsidRPr="003E7D5B">
        <w:rPr>
          <w:rFonts w:ascii="Comic Sans MS" w:hAnsi="Comic Sans MS"/>
          <w:lang w:val="fr-FR" w:eastAsia="fr-FR"/>
        </w:rPr>
        <w:t xml:space="preserve"> en cas de changement d’école. Ce certificat indique la dernière classe fréquentée. </w:t>
      </w:r>
    </w:p>
    <w:p w14:paraId="20924D04" w14:textId="77777777" w:rsidR="009A6CE6" w:rsidRPr="003E7D5B" w:rsidRDefault="009A6CE6" w:rsidP="009A6CE6">
      <w:pPr>
        <w:pStyle w:val="Paragraphedeliste"/>
        <w:spacing w:after="60" w:line="240" w:lineRule="auto"/>
        <w:ind w:left="2268"/>
        <w:jc w:val="both"/>
        <w:rPr>
          <w:rFonts w:ascii="Comic Sans MS" w:hAnsi="Comic Sans MS"/>
          <w:lang w:val="fr-FR" w:eastAsia="fr-FR"/>
        </w:rPr>
      </w:pPr>
    </w:p>
    <w:p w14:paraId="27A164F3" w14:textId="77777777" w:rsidR="009A6CE6" w:rsidRPr="003E7D5B" w:rsidRDefault="009A6CE6" w:rsidP="009A6CE6">
      <w:pPr>
        <w:pStyle w:val="Paragraphedeliste"/>
        <w:spacing w:before="0" w:after="60" w:line="240" w:lineRule="auto"/>
        <w:ind w:left="1559" w:hanging="1134"/>
        <w:jc w:val="both"/>
        <w:rPr>
          <w:rFonts w:ascii="Comic Sans MS" w:hAnsi="Comic Sans MS"/>
          <w:lang w:val="fr-FR" w:eastAsia="fr-FR"/>
        </w:rPr>
      </w:pPr>
      <w:r w:rsidRPr="003E7D5B">
        <w:rPr>
          <w:rFonts w:ascii="Comic Sans MS" w:hAnsi="Comic Sans MS"/>
          <w:lang w:val="fr-FR" w:eastAsia="fr-FR"/>
        </w:rPr>
        <w:t>Faute de présentation de l’un ou de plusieurs de ces documents, le chef d’établissement procède à une admission provisoire  de l’enfant (les autorités académiques sont alors prévenues).</w:t>
      </w:r>
    </w:p>
    <w:p w14:paraId="75AA9797" w14:textId="77777777" w:rsidR="009A6CE6" w:rsidRPr="003E7D5B" w:rsidRDefault="009A6CE6" w:rsidP="009A6CE6">
      <w:pPr>
        <w:pStyle w:val="Paragraphedeliste"/>
        <w:spacing w:before="0" w:after="60" w:line="240" w:lineRule="auto"/>
        <w:ind w:left="1559" w:hanging="1134"/>
        <w:jc w:val="both"/>
        <w:rPr>
          <w:rFonts w:ascii="Comic Sans MS" w:hAnsi="Comic Sans MS"/>
          <w:lang w:val="fr-FR" w:eastAsia="fr-FR"/>
        </w:rPr>
      </w:pPr>
    </w:p>
    <w:p w14:paraId="2C86697A" w14:textId="77777777" w:rsidR="009A6CE6" w:rsidRPr="003E7D5B" w:rsidRDefault="009A6CE6" w:rsidP="009A6CE6">
      <w:pPr>
        <w:pStyle w:val="Paragraphedeliste"/>
        <w:spacing w:before="0" w:after="60" w:line="240" w:lineRule="auto"/>
        <w:ind w:left="1559" w:hanging="1134"/>
        <w:jc w:val="both"/>
        <w:rPr>
          <w:rFonts w:ascii="Comic Sans MS" w:hAnsi="Comic Sans MS"/>
          <w:lang w:val="fr-FR" w:eastAsia="fr-FR"/>
        </w:rPr>
      </w:pPr>
    </w:p>
    <w:p w14:paraId="3B893D45" w14:textId="77777777" w:rsidR="009A6CE6" w:rsidRPr="003E7D5B" w:rsidRDefault="009A6CE6" w:rsidP="009A6CE6">
      <w:pPr>
        <w:pStyle w:val="Paragraphedeliste"/>
        <w:spacing w:before="0" w:after="60" w:line="240" w:lineRule="auto"/>
        <w:ind w:left="1560" w:hanging="1134"/>
        <w:jc w:val="both"/>
        <w:rPr>
          <w:rFonts w:ascii="Comic Sans MS" w:hAnsi="Comic Sans MS"/>
          <w:lang w:val="fr-FR" w:eastAsia="fr-FR"/>
        </w:rPr>
      </w:pPr>
      <w:r w:rsidRPr="003E7D5B">
        <w:rPr>
          <w:rFonts w:ascii="Comic Sans MS" w:hAnsi="Comic Sans MS"/>
          <w:lang w:val="fr-FR" w:eastAsia="fr-FR"/>
        </w:rPr>
        <w:lastRenderedPageBreak/>
        <w:t xml:space="preserve">La scolarisation de tous les enfants et adolescents, quelles que soient leurs déficiences ou maladies, est un droit fondamental. Chaque école ou établissement a vocation à accueillir sans discrimination les enfants et adolescents dont les parents demandent la scolarisation. Tout enfant en situation de handicap peut, dans le cadre d’un projet d’inclusion, fréquenter l’école. </w:t>
      </w:r>
    </w:p>
    <w:p w14:paraId="1B0052A4" w14:textId="77777777" w:rsidR="009A6CE6" w:rsidRPr="003E7D5B" w:rsidRDefault="009A6CE6" w:rsidP="009A6CE6">
      <w:pPr>
        <w:pStyle w:val="Paragraphedeliste"/>
        <w:spacing w:before="0" w:after="60" w:line="240" w:lineRule="auto"/>
        <w:ind w:left="1560" w:hanging="1134"/>
        <w:jc w:val="both"/>
        <w:rPr>
          <w:rFonts w:ascii="Comic Sans MS" w:hAnsi="Comic Sans MS"/>
          <w:lang w:val="fr-FR" w:eastAsia="fr-FR"/>
        </w:rPr>
      </w:pPr>
    </w:p>
    <w:p w14:paraId="766F177F" w14:textId="77777777" w:rsidR="009A6CE6" w:rsidRPr="003E7D5B" w:rsidRDefault="009A6CE6" w:rsidP="00AE7DEC">
      <w:pPr>
        <w:pStyle w:val="Paragraphedeliste"/>
        <w:spacing w:after="60" w:line="240" w:lineRule="auto"/>
        <w:ind w:left="1560" w:hanging="1134"/>
        <w:jc w:val="both"/>
        <w:rPr>
          <w:rFonts w:ascii="Comic Sans MS" w:hAnsi="Comic Sans MS"/>
          <w:lang w:val="fr-FR" w:eastAsia="fr-FR"/>
        </w:rPr>
      </w:pPr>
      <w:r w:rsidRPr="003E7D5B">
        <w:rPr>
          <w:rFonts w:ascii="Comic Sans MS" w:hAnsi="Comic Sans MS"/>
          <w:lang w:val="fr-FR" w:eastAsia="fr-FR"/>
        </w:rPr>
        <w:t xml:space="preserve"> Tout enfant atteint de maladie chronique, d’allergie ou d’intolérance alimentaire, nécessitant des dispositions de scolarité particulières doit pouvoir fréquenter l’école. A la demande de la famille, le Chef d’établissement prendra contact avec le Médecin de l’Education nationale afin d’élaborer, en liaison avec les professionnels et les partenaires concernés, un Projet d’Accueil Individualisé (P.A.I.) pour cet enfant. </w:t>
      </w:r>
    </w:p>
    <w:p w14:paraId="1EE54CA3" w14:textId="77777777" w:rsidR="009A6CE6" w:rsidRPr="003E7D5B" w:rsidRDefault="009A6CE6" w:rsidP="009A6CE6">
      <w:pPr>
        <w:pStyle w:val="Citationintense"/>
        <w:spacing w:line="240" w:lineRule="auto"/>
        <w:contextualSpacing/>
        <w:jc w:val="center"/>
        <w:rPr>
          <w:rFonts w:ascii="Comic Sans MS" w:hAnsi="Comic Sans MS"/>
          <w:b/>
          <w:bCs/>
          <w:smallCaps/>
          <w:sz w:val="28"/>
          <w:szCs w:val="28"/>
          <w:lang w:val="fr-FR" w:eastAsia="fr-FR"/>
        </w:rPr>
      </w:pPr>
      <w:r w:rsidRPr="003E7D5B">
        <w:rPr>
          <w:rFonts w:ascii="Comic Sans MS" w:hAnsi="Comic Sans MS"/>
          <w:b/>
          <w:bCs/>
          <w:smallCaps/>
          <w:sz w:val="28"/>
          <w:szCs w:val="28"/>
          <w:lang w:val="fr-FR" w:eastAsia="fr-FR"/>
        </w:rPr>
        <w:t xml:space="preserve">Fréquentation et obligation scolaire </w:t>
      </w:r>
    </w:p>
    <w:p w14:paraId="5DB9D976" w14:textId="77777777" w:rsidR="009A6CE6" w:rsidRPr="003E7D5B" w:rsidRDefault="009A6CE6" w:rsidP="009A6CE6">
      <w:pPr>
        <w:pStyle w:val="Paragraphedeliste"/>
        <w:spacing w:after="60" w:line="240" w:lineRule="auto"/>
        <w:ind w:left="1440"/>
        <w:jc w:val="both"/>
        <w:rPr>
          <w:rFonts w:ascii="Comic Sans MS" w:hAnsi="Comic Sans MS"/>
          <w:sz w:val="6"/>
          <w:szCs w:val="6"/>
          <w:lang w:val="fr-FR" w:eastAsia="fr-FR"/>
        </w:rPr>
      </w:pPr>
    </w:p>
    <w:p w14:paraId="3DD87250" w14:textId="77777777" w:rsidR="009A6CE6" w:rsidRPr="003E7D5B" w:rsidRDefault="009A6CE6" w:rsidP="009A6CE6">
      <w:pPr>
        <w:spacing w:line="240" w:lineRule="auto"/>
        <w:contextualSpacing/>
        <w:rPr>
          <w:rStyle w:val="Rfrenceintense"/>
          <w:rFonts w:ascii="Comic Sans MS" w:hAnsi="Comic Sans MS"/>
          <w:u w:val="single"/>
          <w:lang w:val="fr-FR"/>
        </w:rPr>
      </w:pPr>
      <w:r w:rsidRPr="003E7D5B">
        <w:rPr>
          <w:rStyle w:val="Rfrenceintense"/>
          <w:rFonts w:ascii="Comic Sans MS" w:hAnsi="Comic Sans MS"/>
          <w:u w:val="single"/>
          <w:lang w:val="fr-FR"/>
        </w:rPr>
        <w:t>Concernant l’école maternelle</w:t>
      </w:r>
    </w:p>
    <w:p w14:paraId="33A636DD"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r w:rsidRPr="003E7D5B">
        <w:rPr>
          <w:rFonts w:ascii="Comic Sans MS" w:hAnsi="Comic Sans MS"/>
          <w:lang w:val="fr-FR" w:eastAsia="fr-FR"/>
        </w:rPr>
        <w:t xml:space="preserve">L'inscription à l’école maternelle engage les parents au respect du calendrier scolaire et à une fréquentation assidue de l'école par leur enfant. </w:t>
      </w:r>
    </w:p>
    <w:p w14:paraId="0A9380EC"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r w:rsidRPr="003E7D5B">
        <w:rPr>
          <w:rFonts w:ascii="Comic Sans MS" w:hAnsi="Comic Sans MS"/>
          <w:lang w:val="fr-FR" w:eastAsia="fr-FR"/>
        </w:rPr>
        <w:t>Les sorties pendant le temps scolaire ne peuvent être qu’exceptionnelles et font l’objet d’une décharge écrite signée du responsable légal. L’enfant doit alors être soit accompagné par un adulte majeur.</w:t>
      </w:r>
    </w:p>
    <w:p w14:paraId="57C59FE5" w14:textId="77777777" w:rsidR="009A6CE6" w:rsidRPr="003E7D5B" w:rsidRDefault="009A6CE6" w:rsidP="009A6CE6">
      <w:pPr>
        <w:spacing w:line="240" w:lineRule="auto"/>
        <w:contextualSpacing/>
        <w:rPr>
          <w:rStyle w:val="Rfrenceintense"/>
          <w:rFonts w:ascii="Comic Sans MS" w:hAnsi="Comic Sans MS"/>
          <w:u w:val="single"/>
          <w:lang w:val="fr-FR"/>
        </w:rPr>
      </w:pPr>
      <w:r w:rsidRPr="003E7D5B">
        <w:rPr>
          <w:rStyle w:val="Rfrenceintense"/>
          <w:rFonts w:ascii="Comic Sans MS" w:hAnsi="Comic Sans MS"/>
          <w:u w:val="single"/>
          <w:lang w:val="fr-FR"/>
        </w:rPr>
        <w:t>Concernant l’école élémentaire</w:t>
      </w:r>
    </w:p>
    <w:p w14:paraId="5393FCF1"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r w:rsidRPr="003E7D5B">
        <w:rPr>
          <w:rFonts w:ascii="Comic Sans MS" w:hAnsi="Comic Sans MS"/>
          <w:lang w:val="fr-FR" w:eastAsia="fr-FR"/>
        </w:rPr>
        <w:t>Conformément aux textes législatifs et réglementaires en vigueur, la fréquentation  et la présence à l’ensemble des cours dispensés dans le cadre des programmes sont obligatoires.</w:t>
      </w:r>
    </w:p>
    <w:p w14:paraId="6F5B80D7"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p>
    <w:p w14:paraId="246AA966"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r w:rsidRPr="003E7D5B">
        <w:rPr>
          <w:rFonts w:ascii="Comic Sans MS" w:hAnsi="Comic Sans MS"/>
          <w:lang w:val="fr-FR" w:eastAsia="fr-FR"/>
        </w:rPr>
        <w:t xml:space="preserve">Les représentants légaux de l’élève sont responsables des manquements à l’obligation scolaire de leur enfant. </w:t>
      </w:r>
    </w:p>
    <w:p w14:paraId="2AF17A1C"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r w:rsidRPr="003E7D5B">
        <w:rPr>
          <w:rFonts w:ascii="Comic Sans MS" w:hAnsi="Comic Sans MS"/>
          <w:lang w:val="fr-FR" w:eastAsia="fr-FR"/>
        </w:rPr>
        <w:t xml:space="preserve">En cas d'absence de l'enfant, ses parents doivent en faire connaître au plus vite les motifs au Chef d'établissement. S'il s'agit d'une absence prévisible, les parents doivent, préalablement à l’absence, informer l'établissement par écrit, avec l'indication des motifs. </w:t>
      </w:r>
    </w:p>
    <w:p w14:paraId="0CE645AA"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r w:rsidRPr="003E7D5B">
        <w:rPr>
          <w:rFonts w:ascii="Comic Sans MS" w:hAnsi="Comic Sans MS"/>
          <w:lang w:val="fr-FR" w:eastAsia="fr-FR"/>
        </w:rPr>
        <w:t>En cas d’absence non prévue, la famille doit prévenir l’école au plus vite par quelque  moyen que ce soit. Elle justifiera cette absence par écrit au retour de l’élève.</w:t>
      </w:r>
    </w:p>
    <w:p w14:paraId="790B34CA"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r w:rsidRPr="003E7D5B">
        <w:rPr>
          <w:rFonts w:ascii="Comic Sans MS" w:hAnsi="Comic Sans MS"/>
          <w:lang w:val="fr-FR" w:eastAsia="fr-FR"/>
        </w:rPr>
        <w:t xml:space="preserve">Toute absence d'un élève est signalée par l'enseignant au Chef d’établissement qui contacte la famille si cette absence n'était pas prévue. </w:t>
      </w:r>
    </w:p>
    <w:p w14:paraId="3DF525C4" w14:textId="77777777" w:rsidR="009A6CE6" w:rsidRPr="003E7D5B" w:rsidRDefault="00000000" w:rsidP="009A6CE6">
      <w:pPr>
        <w:pStyle w:val="Paragraphedeliste"/>
        <w:spacing w:after="60" w:line="240" w:lineRule="auto"/>
        <w:ind w:left="1560" w:hanging="1134"/>
        <w:jc w:val="both"/>
        <w:rPr>
          <w:rFonts w:ascii="Comic Sans MS" w:hAnsi="Comic Sans MS"/>
          <w:lang w:val="fr-FR" w:eastAsia="fr-FR"/>
        </w:rPr>
      </w:pPr>
      <w:hyperlink r:id="rId7" w:history="1">
        <w:r w:rsidR="009A6CE6" w:rsidRPr="003E7D5B">
          <w:rPr>
            <w:rFonts w:ascii="Comic Sans MS" w:hAnsi="Comic Sans MS"/>
            <w:lang w:val="fr-FR" w:eastAsia="fr-FR"/>
          </w:rPr>
          <w:t>Un certificat médical</w:t>
        </w:r>
      </w:hyperlink>
      <w:r w:rsidR="009A6CE6" w:rsidRPr="003E7D5B">
        <w:rPr>
          <w:rFonts w:ascii="Comic Sans MS" w:hAnsi="Comic Sans MS"/>
          <w:lang w:val="fr-FR" w:eastAsia="fr-FR"/>
        </w:rPr>
        <w:t xml:space="preserve">   n'est exigé que dans des cas de maladies contagieuses. Il faudra alors le fournir dès le retour en classe de l'élève. </w:t>
      </w:r>
    </w:p>
    <w:p w14:paraId="00B697C4"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r w:rsidRPr="00CD21A3">
        <w:rPr>
          <w:rFonts w:ascii="Comic Sans MS" w:hAnsi="Comic Sans MS"/>
          <w:highlight w:val="yellow"/>
          <w:lang w:val="fr-FR" w:eastAsia="fr-FR"/>
        </w:rPr>
        <w:t>À partir de 3 demi-journées d'absence non justifiées dans le mois, les personnes responsables de l'élève sont convoquées par le Chef d'établissement. Il leur rappelle leurs obligations ainsi que les mesures qui peuvent être prises à leur encontre.</w:t>
      </w:r>
    </w:p>
    <w:p w14:paraId="77E8D938"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r w:rsidRPr="00CD21A3">
        <w:rPr>
          <w:rFonts w:ascii="Comic Sans MS" w:hAnsi="Comic Sans MS"/>
          <w:highlight w:val="yellow"/>
          <w:lang w:val="fr-FR" w:eastAsia="fr-FR"/>
        </w:rPr>
        <w:t>Quand l’élève a manqué au moins 4 demi-journées de classe dans le mois, sans motif, le Chef d’établissement saisit le Directeur Académique des services de l’Education nationale qui mettra en place les procédures adaptées.</w:t>
      </w:r>
    </w:p>
    <w:p w14:paraId="3AE24131" w14:textId="77777777" w:rsidR="009A6CE6" w:rsidRPr="003E7D5B" w:rsidRDefault="009A6CE6" w:rsidP="009A6CE6">
      <w:pPr>
        <w:pStyle w:val="Paragraphedeliste"/>
        <w:spacing w:after="60" w:line="240" w:lineRule="auto"/>
        <w:ind w:left="1560" w:hanging="1134"/>
        <w:jc w:val="both"/>
        <w:rPr>
          <w:rFonts w:ascii="Comic Sans MS" w:hAnsi="Comic Sans MS"/>
          <w:color w:val="FFFF00"/>
          <w:lang w:val="fr-FR" w:eastAsia="fr-FR"/>
        </w:rPr>
      </w:pPr>
    </w:p>
    <w:p w14:paraId="14EBBFF5"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r w:rsidRPr="003E7D5B">
        <w:rPr>
          <w:rFonts w:ascii="Comic Sans MS" w:hAnsi="Comic Sans MS"/>
          <w:lang w:val="fr-FR" w:eastAsia="fr-FR"/>
        </w:rPr>
        <w:t xml:space="preserve">Toute radiation d’un enfant soumis à l’obligation scolaire, demandée par les parents, doit être suivie d’une </w:t>
      </w:r>
      <w:proofErr w:type="spellStart"/>
      <w:r w:rsidRPr="003E7D5B">
        <w:rPr>
          <w:rFonts w:ascii="Comic Sans MS" w:hAnsi="Comic Sans MS"/>
          <w:lang w:val="fr-FR" w:eastAsia="fr-FR"/>
        </w:rPr>
        <w:t>re-scolarisation</w:t>
      </w:r>
      <w:proofErr w:type="spellEnd"/>
      <w:r w:rsidRPr="003E7D5B">
        <w:rPr>
          <w:rFonts w:ascii="Comic Sans MS" w:hAnsi="Comic Sans MS"/>
          <w:lang w:val="fr-FR" w:eastAsia="fr-FR"/>
        </w:rPr>
        <w:t xml:space="preserve"> dans un délai de huit jours. Dans le cas contraire, l’enfant radié est considéré comme déscolarisé et fera l’objet d’un signalement aux autorités académiques.</w:t>
      </w:r>
    </w:p>
    <w:p w14:paraId="332FD499"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p>
    <w:p w14:paraId="4CFBCD12" w14:textId="77777777" w:rsidR="009A6CE6" w:rsidRPr="003E7D5B" w:rsidRDefault="009A6CE6" w:rsidP="00AE7DEC">
      <w:pPr>
        <w:pStyle w:val="Paragraphedeliste"/>
        <w:spacing w:after="60" w:line="240" w:lineRule="auto"/>
        <w:ind w:left="1560" w:hanging="1134"/>
        <w:jc w:val="both"/>
        <w:rPr>
          <w:rFonts w:ascii="Comic Sans MS" w:hAnsi="Comic Sans MS"/>
          <w:lang w:val="fr-FR" w:eastAsia="fr-FR"/>
        </w:rPr>
      </w:pPr>
      <w:r w:rsidRPr="003E7D5B">
        <w:rPr>
          <w:rFonts w:ascii="Comic Sans MS" w:hAnsi="Comic Sans MS"/>
          <w:lang w:val="fr-FR" w:eastAsia="fr-FR"/>
        </w:rPr>
        <w:t>Le livret scolaire est alors préférentiellement transmis directement au Chef d’établissement de l’école d’accueil ou remis en mains propres aux parents.</w:t>
      </w:r>
    </w:p>
    <w:p w14:paraId="72F6FD0F" w14:textId="77777777" w:rsidR="009A6CE6" w:rsidRPr="003E7D5B" w:rsidRDefault="009A6CE6" w:rsidP="009A6CE6">
      <w:pPr>
        <w:pStyle w:val="Citationintense"/>
        <w:spacing w:line="240" w:lineRule="auto"/>
        <w:contextualSpacing/>
        <w:jc w:val="center"/>
        <w:rPr>
          <w:rFonts w:ascii="Comic Sans MS" w:hAnsi="Comic Sans MS"/>
          <w:b/>
          <w:bCs/>
          <w:smallCaps/>
          <w:sz w:val="28"/>
          <w:szCs w:val="28"/>
          <w:lang w:val="fr-FR" w:eastAsia="fr-FR"/>
        </w:rPr>
      </w:pPr>
      <w:r w:rsidRPr="00027A42">
        <w:rPr>
          <w:rFonts w:ascii="Comic Sans MS" w:hAnsi="Comic Sans MS"/>
          <w:b/>
          <w:bCs/>
          <w:smallCaps/>
          <w:sz w:val="28"/>
          <w:szCs w:val="28"/>
          <w:highlight w:val="yellow"/>
          <w:lang w:val="fr-FR" w:eastAsia="fr-FR"/>
        </w:rPr>
        <w:t>Vie scolaire</w:t>
      </w:r>
      <w:r w:rsidRPr="003E7D5B">
        <w:rPr>
          <w:rFonts w:ascii="Comic Sans MS" w:hAnsi="Comic Sans MS"/>
          <w:b/>
          <w:bCs/>
          <w:smallCaps/>
          <w:sz w:val="28"/>
          <w:szCs w:val="28"/>
          <w:lang w:val="fr-FR" w:eastAsia="fr-FR"/>
        </w:rPr>
        <w:t xml:space="preserve"> </w:t>
      </w:r>
    </w:p>
    <w:p w14:paraId="08571A45" w14:textId="77777777" w:rsidR="009A6CE6" w:rsidRPr="003E7D5B" w:rsidRDefault="009A6CE6" w:rsidP="009A6CE6">
      <w:pPr>
        <w:spacing w:line="240" w:lineRule="auto"/>
        <w:contextualSpacing/>
        <w:rPr>
          <w:rStyle w:val="Rfrenceintense"/>
          <w:rFonts w:ascii="Comic Sans MS" w:hAnsi="Comic Sans MS"/>
          <w:u w:val="single"/>
          <w:lang w:val="fr-FR"/>
        </w:rPr>
      </w:pPr>
    </w:p>
    <w:p w14:paraId="10977940" w14:textId="77777777" w:rsidR="009A6CE6" w:rsidRPr="003E7D5B" w:rsidRDefault="009A6CE6" w:rsidP="009A6CE6">
      <w:pPr>
        <w:spacing w:line="240" w:lineRule="auto"/>
        <w:contextualSpacing/>
        <w:rPr>
          <w:rStyle w:val="Rfrenceintense"/>
          <w:rFonts w:ascii="Comic Sans MS" w:hAnsi="Comic Sans MS"/>
          <w:u w:val="single"/>
          <w:lang w:val="fr-FR"/>
        </w:rPr>
      </w:pPr>
      <w:r w:rsidRPr="003E7D5B">
        <w:rPr>
          <w:rStyle w:val="Rfrenceintense"/>
          <w:rFonts w:ascii="Comic Sans MS" w:hAnsi="Comic Sans MS"/>
          <w:u w:val="single"/>
          <w:lang w:val="fr-FR"/>
        </w:rPr>
        <w:t xml:space="preserve">Horaires, surveillance et sécurité des élèves </w:t>
      </w:r>
    </w:p>
    <w:p w14:paraId="1E1337DC" w14:textId="77777777" w:rsidR="009A6CE6" w:rsidRPr="003E7D5B" w:rsidRDefault="009A6CE6" w:rsidP="009A6CE6">
      <w:pPr>
        <w:spacing w:line="240" w:lineRule="auto"/>
        <w:contextualSpacing/>
        <w:rPr>
          <w:rStyle w:val="Rfrenceintense"/>
          <w:rFonts w:ascii="Comic Sans MS" w:hAnsi="Comic Sans MS"/>
          <w:u w:val="single"/>
          <w:lang w:val="fr-FR"/>
        </w:rPr>
      </w:pPr>
    </w:p>
    <w:p w14:paraId="6252C1D2" w14:textId="77777777" w:rsidR="00AE7DEC" w:rsidRPr="003E7D5B" w:rsidRDefault="00AE7DEC" w:rsidP="00AE7DEC">
      <w:pPr>
        <w:autoSpaceDE w:val="0"/>
        <w:spacing w:before="0" w:after="160" w:line="259" w:lineRule="auto"/>
        <w:jc w:val="center"/>
        <w:rPr>
          <w:rFonts w:ascii="Comic Sans MS" w:eastAsiaTheme="minorHAnsi" w:hAnsi="Comic Sans MS" w:cstheme="minorBidi"/>
          <w:b/>
          <w:lang w:val="fr-FR" w:bidi="ar-SA"/>
        </w:rPr>
      </w:pPr>
      <w:r w:rsidRPr="003E7D5B">
        <w:rPr>
          <w:rFonts w:ascii="Comic Sans MS" w:eastAsiaTheme="minorHAnsi" w:hAnsi="Comic Sans MS" w:cstheme="minorBidi"/>
          <w:b/>
          <w:lang w:val="fr-FR" w:bidi="ar-SA"/>
        </w:rPr>
        <w:t>8h45  - 11h55           /           13h30   -   16h30</w:t>
      </w:r>
    </w:p>
    <w:p w14:paraId="1BE27965" w14:textId="77777777" w:rsidR="00AE7DEC" w:rsidRPr="003E7D5B" w:rsidRDefault="00AE7DEC" w:rsidP="00AE7DEC">
      <w:pPr>
        <w:autoSpaceDE w:val="0"/>
        <w:spacing w:before="0" w:after="160" w:line="259" w:lineRule="auto"/>
        <w:jc w:val="center"/>
        <w:rPr>
          <w:rFonts w:ascii="Comic Sans MS" w:eastAsiaTheme="minorHAnsi" w:hAnsi="Comic Sans MS" w:cstheme="minorBidi"/>
          <w:lang w:val="fr-FR" w:bidi="ar-SA"/>
        </w:rPr>
      </w:pPr>
      <w:proofErr w:type="gramStart"/>
      <w:r w:rsidRPr="003E7D5B">
        <w:rPr>
          <w:rFonts w:ascii="Comic Sans MS" w:eastAsiaTheme="minorHAnsi" w:hAnsi="Comic Sans MS" w:cstheme="minorBidi"/>
          <w:lang w:val="fr-FR" w:bidi="ar-SA"/>
        </w:rPr>
        <w:t>lundi</w:t>
      </w:r>
      <w:proofErr w:type="gramEnd"/>
      <w:r w:rsidRPr="003E7D5B">
        <w:rPr>
          <w:rFonts w:ascii="Comic Sans MS" w:eastAsiaTheme="minorHAnsi" w:hAnsi="Comic Sans MS" w:cstheme="minorBidi"/>
          <w:lang w:val="fr-FR" w:bidi="ar-SA"/>
        </w:rPr>
        <w:t>, mardi, jeudi et vendredi</w:t>
      </w:r>
    </w:p>
    <w:p w14:paraId="5A57E4F1" w14:textId="3EC24D59" w:rsidR="00AE7DEC" w:rsidRPr="003E7D5B" w:rsidRDefault="00AE7DEC" w:rsidP="003E7D5B">
      <w:pPr>
        <w:suppressAutoHyphens/>
        <w:autoSpaceDE w:val="0"/>
        <w:spacing w:before="0" w:after="0" w:line="240" w:lineRule="auto"/>
        <w:ind w:firstLine="708"/>
        <w:rPr>
          <w:rFonts w:ascii="Comic Sans MS" w:eastAsiaTheme="minorHAnsi" w:hAnsi="Comic Sans MS" w:cstheme="minorBidi"/>
          <w:lang w:val="fr-FR" w:bidi="ar-SA"/>
        </w:rPr>
      </w:pPr>
      <w:r w:rsidRPr="003E7D5B">
        <w:rPr>
          <w:rFonts w:ascii="Comic Sans MS" w:eastAsiaTheme="minorHAnsi" w:hAnsi="Comic Sans MS" w:cstheme="minorBidi"/>
          <w:lang w:val="fr-FR" w:bidi="ar-SA"/>
        </w:rPr>
        <w:t>La surveillance sur la cour n'est assurée qu'à partir de</w:t>
      </w:r>
      <w:r w:rsidR="00ED5EE1">
        <w:rPr>
          <w:rFonts w:ascii="Comic Sans MS" w:eastAsiaTheme="minorHAnsi" w:hAnsi="Comic Sans MS" w:cstheme="minorBidi"/>
          <w:lang w:val="fr-FR" w:bidi="ar-SA"/>
        </w:rPr>
        <w:t xml:space="preserve"> 8h30, à l'ouverture du portail. Il en est de même à partir de 13h</w:t>
      </w:r>
      <w:r w:rsidR="00782188">
        <w:rPr>
          <w:rFonts w:ascii="Comic Sans MS" w:eastAsiaTheme="minorHAnsi" w:hAnsi="Comic Sans MS" w:cstheme="minorBidi"/>
          <w:lang w:val="fr-FR" w:bidi="ar-SA"/>
        </w:rPr>
        <w:t>20</w:t>
      </w:r>
      <w:r w:rsidR="00ED5EE1">
        <w:rPr>
          <w:rFonts w:ascii="Comic Sans MS" w:eastAsiaTheme="minorHAnsi" w:hAnsi="Comic Sans MS" w:cstheme="minorBidi"/>
          <w:lang w:val="fr-FR" w:bidi="ar-SA"/>
        </w:rPr>
        <w:t>.</w:t>
      </w:r>
    </w:p>
    <w:p w14:paraId="78F6D5CD" w14:textId="77777777" w:rsidR="003E7D5B" w:rsidRPr="003E7D5B" w:rsidRDefault="003E7D5B" w:rsidP="003E7D5B">
      <w:pPr>
        <w:suppressAutoHyphens/>
        <w:autoSpaceDE w:val="0"/>
        <w:spacing w:before="0" w:after="0" w:line="240" w:lineRule="auto"/>
        <w:rPr>
          <w:rFonts w:ascii="Comic Sans MS" w:eastAsiaTheme="minorHAnsi" w:hAnsi="Comic Sans MS" w:cstheme="minorBidi"/>
          <w:lang w:val="fr-FR" w:bidi="ar-SA"/>
        </w:rPr>
      </w:pPr>
    </w:p>
    <w:p w14:paraId="30751B06" w14:textId="77777777" w:rsidR="00AE7DEC" w:rsidRPr="003E7D5B" w:rsidRDefault="00AE7DEC" w:rsidP="003E7D5B">
      <w:pPr>
        <w:suppressAutoHyphens/>
        <w:autoSpaceDE w:val="0"/>
        <w:spacing w:before="0" w:after="0" w:line="240" w:lineRule="auto"/>
        <w:ind w:firstLine="600"/>
        <w:rPr>
          <w:rFonts w:ascii="Comic Sans MS" w:eastAsiaTheme="minorHAnsi" w:hAnsi="Comic Sans MS" w:cstheme="minorBidi"/>
          <w:b/>
          <w:i/>
          <w:u w:val="single"/>
          <w:lang w:val="fr-FR" w:bidi="ar-SA"/>
        </w:rPr>
      </w:pPr>
      <w:r w:rsidRPr="003E7D5B">
        <w:rPr>
          <w:rFonts w:ascii="Comic Sans MS" w:eastAsiaTheme="minorHAnsi" w:hAnsi="Comic Sans MS" w:cstheme="minorBidi"/>
          <w:b/>
          <w:i/>
          <w:u w:val="single"/>
          <w:lang w:val="fr-FR" w:bidi="ar-SA"/>
        </w:rPr>
        <w:t>Ces horaires sont aussi à respecter pour les enfants de la maternelle</w:t>
      </w:r>
    </w:p>
    <w:p w14:paraId="179A9145" w14:textId="77777777" w:rsidR="00AE7DEC" w:rsidRPr="003E7D5B" w:rsidRDefault="00AE7DEC" w:rsidP="00AE7DEC">
      <w:pPr>
        <w:autoSpaceDE w:val="0"/>
        <w:spacing w:before="0" w:after="160" w:line="259" w:lineRule="auto"/>
        <w:ind w:left="360"/>
        <w:rPr>
          <w:rFonts w:ascii="Comic Sans MS" w:eastAsiaTheme="minorHAnsi" w:hAnsi="Comic Sans MS" w:cstheme="minorBidi"/>
          <w:lang w:val="fr-FR" w:bidi="ar-SA"/>
        </w:rPr>
      </w:pPr>
    </w:p>
    <w:p w14:paraId="1FC3C09C" w14:textId="77777777" w:rsidR="00AE7DEC" w:rsidRPr="003E7D5B" w:rsidRDefault="003E7D5B" w:rsidP="003E7D5B">
      <w:pPr>
        <w:suppressAutoHyphens/>
        <w:autoSpaceDE w:val="0"/>
        <w:spacing w:before="0" w:after="0" w:line="240" w:lineRule="auto"/>
        <w:ind w:firstLine="600"/>
        <w:rPr>
          <w:rFonts w:ascii="Comic Sans MS" w:eastAsiaTheme="minorHAnsi" w:hAnsi="Comic Sans MS" w:cstheme="minorBidi"/>
          <w:lang w:val="fr-FR" w:bidi="ar-SA"/>
        </w:rPr>
      </w:pPr>
      <w:r w:rsidRPr="003E7D5B">
        <w:rPr>
          <w:rFonts w:ascii="Comic Sans MS" w:eastAsiaTheme="minorHAnsi" w:hAnsi="Comic Sans MS" w:cstheme="minorBidi"/>
          <w:lang w:val="fr-FR" w:bidi="ar-SA"/>
        </w:rPr>
        <w:t>La g</w:t>
      </w:r>
      <w:r w:rsidR="00AE7DEC" w:rsidRPr="003E7D5B">
        <w:rPr>
          <w:rFonts w:ascii="Comic Sans MS" w:eastAsiaTheme="minorHAnsi" w:hAnsi="Comic Sans MS" w:cstheme="minorBidi"/>
          <w:lang w:val="fr-FR" w:bidi="ar-SA"/>
        </w:rPr>
        <w:t xml:space="preserve">arderie municipale </w:t>
      </w:r>
      <w:r w:rsidRPr="003E7D5B">
        <w:rPr>
          <w:rFonts w:ascii="Comic Sans MS" w:eastAsiaTheme="minorHAnsi" w:hAnsi="Comic Sans MS" w:cstheme="minorBidi"/>
          <w:lang w:val="fr-FR" w:bidi="ar-SA"/>
        </w:rPr>
        <w:t xml:space="preserve">est ouverte </w:t>
      </w:r>
      <w:r w:rsidR="00AE7DEC" w:rsidRPr="003E7D5B">
        <w:rPr>
          <w:rFonts w:ascii="Comic Sans MS" w:eastAsiaTheme="minorHAnsi" w:hAnsi="Comic Sans MS" w:cstheme="minorBidi"/>
          <w:lang w:val="fr-FR" w:bidi="ar-SA"/>
        </w:rPr>
        <w:t>à partir de 7h30</w:t>
      </w:r>
      <w:r w:rsidRPr="003E7D5B">
        <w:rPr>
          <w:rFonts w:ascii="Comic Sans MS" w:eastAsiaTheme="minorHAnsi" w:hAnsi="Comic Sans MS" w:cstheme="minorBidi"/>
          <w:lang w:val="fr-FR" w:bidi="ar-SA"/>
        </w:rPr>
        <w:t>.</w:t>
      </w:r>
    </w:p>
    <w:p w14:paraId="33C0F185" w14:textId="77777777" w:rsidR="003E7D5B" w:rsidRPr="003E7D5B" w:rsidRDefault="003E7D5B" w:rsidP="003E7D5B">
      <w:pPr>
        <w:suppressAutoHyphens/>
        <w:autoSpaceDE w:val="0"/>
        <w:spacing w:before="0" w:after="0" w:line="240" w:lineRule="auto"/>
        <w:rPr>
          <w:rFonts w:ascii="Comic Sans MS" w:eastAsiaTheme="minorHAnsi" w:hAnsi="Comic Sans MS" w:cstheme="minorBidi"/>
          <w:lang w:val="fr-FR" w:bidi="ar-SA"/>
        </w:rPr>
      </w:pPr>
    </w:p>
    <w:p w14:paraId="0BFE54C9" w14:textId="77777777" w:rsidR="00AE7DEC" w:rsidRPr="003E7D5B" w:rsidRDefault="003E7D5B" w:rsidP="00AE7DEC">
      <w:pPr>
        <w:autoSpaceDE w:val="0"/>
        <w:spacing w:before="0" w:after="160" w:line="259" w:lineRule="auto"/>
        <w:ind w:firstLine="600"/>
        <w:rPr>
          <w:rFonts w:ascii="Comic Sans MS" w:eastAsiaTheme="minorHAnsi" w:hAnsi="Comic Sans MS" w:cstheme="minorBidi"/>
          <w:b/>
          <w:u w:val="single"/>
          <w:lang w:val="fr-FR" w:bidi="ar-SA"/>
        </w:rPr>
      </w:pPr>
      <w:r w:rsidRPr="003E7D5B">
        <w:rPr>
          <w:rFonts w:ascii="Comic Sans MS" w:eastAsiaTheme="minorHAnsi" w:hAnsi="Comic Sans MS" w:cstheme="minorBidi"/>
          <w:b/>
          <w:u w:val="single"/>
          <w:lang w:val="fr-FR" w:bidi="ar-SA"/>
        </w:rPr>
        <w:t>Merci de bien veiller à</w:t>
      </w:r>
      <w:r w:rsidR="00AE7DEC" w:rsidRPr="003E7D5B">
        <w:rPr>
          <w:rFonts w:ascii="Comic Sans MS" w:eastAsiaTheme="minorHAnsi" w:hAnsi="Comic Sans MS" w:cstheme="minorBidi"/>
          <w:b/>
          <w:u w:val="single"/>
          <w:lang w:val="fr-FR" w:bidi="ar-SA"/>
        </w:rPr>
        <w:t xml:space="preserve"> refermer le portail</w:t>
      </w:r>
      <w:r w:rsidRPr="003E7D5B">
        <w:rPr>
          <w:rFonts w:ascii="Comic Sans MS" w:eastAsiaTheme="minorHAnsi" w:hAnsi="Comic Sans MS" w:cstheme="minorBidi"/>
          <w:b/>
          <w:u w:val="single"/>
          <w:lang w:val="fr-FR" w:bidi="ar-SA"/>
        </w:rPr>
        <w:t>.</w:t>
      </w:r>
    </w:p>
    <w:p w14:paraId="370751DA" w14:textId="77777777" w:rsidR="00AE7DEC" w:rsidRPr="003E7D5B" w:rsidRDefault="00AE7DEC" w:rsidP="00AE7DEC">
      <w:pPr>
        <w:tabs>
          <w:tab w:val="left" w:pos="1320"/>
        </w:tabs>
        <w:suppressAutoHyphens/>
        <w:autoSpaceDE w:val="0"/>
        <w:spacing w:before="0" w:after="0" w:line="240" w:lineRule="auto"/>
        <w:ind w:left="1320"/>
        <w:jc w:val="both"/>
        <w:rPr>
          <w:rFonts w:ascii="Comic Sans MS" w:hAnsi="Comic Sans MS"/>
          <w:lang w:val="fr-FR" w:eastAsia="ar-SA" w:bidi="ar-SA"/>
        </w:rPr>
      </w:pPr>
    </w:p>
    <w:p w14:paraId="2EDBDFD4" w14:textId="77777777" w:rsidR="00AE7DEC" w:rsidRPr="003E7D5B" w:rsidRDefault="00AE7DEC" w:rsidP="003E7D5B">
      <w:pPr>
        <w:suppressAutoHyphens/>
        <w:autoSpaceDE w:val="0"/>
        <w:spacing w:before="0" w:after="0" w:line="240" w:lineRule="auto"/>
        <w:ind w:firstLine="600"/>
        <w:rPr>
          <w:rFonts w:ascii="Comic Sans MS" w:eastAsiaTheme="minorHAnsi" w:hAnsi="Comic Sans MS" w:cstheme="minorBidi"/>
          <w:lang w:val="fr-FR" w:bidi="ar-SA"/>
        </w:rPr>
      </w:pPr>
      <w:r w:rsidRPr="003E7D5B">
        <w:rPr>
          <w:rFonts w:ascii="Comic Sans MS" w:eastAsiaTheme="minorHAnsi" w:hAnsi="Comic Sans MS" w:cstheme="minorBidi"/>
          <w:b/>
          <w:lang w:val="fr-FR" w:bidi="ar-SA"/>
        </w:rPr>
        <w:t>A partir de 11h55 et 16h30, les jeux de cour ne sont pas autorisés</w:t>
      </w:r>
      <w:r w:rsidRPr="003E7D5B">
        <w:rPr>
          <w:rFonts w:ascii="Comic Sans MS" w:eastAsiaTheme="minorHAnsi" w:hAnsi="Comic Sans MS" w:cstheme="minorBidi"/>
          <w:lang w:val="fr-FR" w:bidi="ar-SA"/>
        </w:rPr>
        <w:t>.</w:t>
      </w:r>
    </w:p>
    <w:p w14:paraId="4426945E" w14:textId="77777777" w:rsidR="00AE7DEC" w:rsidRPr="003E7D5B" w:rsidRDefault="00AE7DEC" w:rsidP="003E7D5B">
      <w:pPr>
        <w:suppressAutoHyphens/>
        <w:autoSpaceDE w:val="0"/>
        <w:spacing w:before="0" w:after="0" w:line="240" w:lineRule="auto"/>
        <w:rPr>
          <w:rFonts w:ascii="Comic Sans MS" w:eastAsiaTheme="minorHAnsi" w:hAnsi="Comic Sans MS" w:cstheme="minorBidi"/>
          <w:sz w:val="22"/>
          <w:szCs w:val="22"/>
          <w:lang w:val="fr-FR" w:bidi="ar-SA"/>
        </w:rPr>
      </w:pPr>
    </w:p>
    <w:p w14:paraId="1716B783" w14:textId="77777777" w:rsidR="009A6CE6" w:rsidRPr="003E7D5B" w:rsidRDefault="009A6CE6" w:rsidP="009A6CE6">
      <w:pPr>
        <w:spacing w:after="60" w:line="240" w:lineRule="auto"/>
        <w:ind w:left="360"/>
        <w:contextualSpacing/>
        <w:jc w:val="both"/>
        <w:rPr>
          <w:rFonts w:ascii="Comic Sans MS" w:hAnsi="Comic Sans MS"/>
          <w:sz w:val="18"/>
          <w:szCs w:val="18"/>
          <w:lang w:val="fr-FR" w:eastAsia="fr-FR"/>
        </w:rPr>
      </w:pPr>
    </w:p>
    <w:p w14:paraId="5D8ADC81" w14:textId="77777777" w:rsidR="009A6CE6" w:rsidRPr="003E7D5B" w:rsidRDefault="009A6CE6" w:rsidP="009A6CE6">
      <w:pPr>
        <w:spacing w:line="240" w:lineRule="auto"/>
        <w:contextualSpacing/>
        <w:rPr>
          <w:rStyle w:val="Rfrenceintense"/>
          <w:rFonts w:ascii="Comic Sans MS" w:hAnsi="Comic Sans MS"/>
          <w:u w:val="single"/>
          <w:lang w:val="fr-FR"/>
        </w:rPr>
      </w:pPr>
      <w:r w:rsidRPr="003E7D5B">
        <w:rPr>
          <w:rStyle w:val="Rfrenceintense"/>
          <w:rFonts w:ascii="Comic Sans MS" w:hAnsi="Comic Sans MS"/>
          <w:u w:val="single"/>
          <w:lang w:val="fr-FR"/>
        </w:rPr>
        <w:t xml:space="preserve">Accueil et sortie des élèves </w:t>
      </w:r>
    </w:p>
    <w:p w14:paraId="333A1861" w14:textId="77777777" w:rsidR="003E7D5B" w:rsidRDefault="003E7D5B" w:rsidP="003E7D5B">
      <w:pPr>
        <w:suppressAutoHyphens/>
        <w:autoSpaceDE w:val="0"/>
        <w:spacing w:before="0" w:after="0" w:line="240" w:lineRule="auto"/>
        <w:ind w:firstLine="600"/>
        <w:jc w:val="both"/>
        <w:rPr>
          <w:rFonts w:ascii="Comic Sans MS" w:eastAsiaTheme="minorHAnsi" w:hAnsi="Comic Sans MS" w:cstheme="minorBidi"/>
          <w:lang w:val="fr-FR" w:bidi="ar-SA"/>
        </w:rPr>
      </w:pPr>
    </w:p>
    <w:p w14:paraId="56C62112" w14:textId="77777777" w:rsidR="003E7D5B" w:rsidRPr="003E7D5B" w:rsidRDefault="003E7D5B" w:rsidP="003E7D5B">
      <w:pPr>
        <w:suppressAutoHyphens/>
        <w:autoSpaceDE w:val="0"/>
        <w:spacing w:before="0" w:after="0" w:line="240" w:lineRule="auto"/>
        <w:ind w:firstLine="600"/>
        <w:jc w:val="both"/>
        <w:rPr>
          <w:rFonts w:ascii="Comic Sans MS" w:eastAsiaTheme="minorHAnsi" w:hAnsi="Comic Sans MS" w:cstheme="minorBidi"/>
          <w:lang w:val="fr-FR" w:bidi="ar-SA"/>
        </w:rPr>
      </w:pPr>
      <w:r w:rsidRPr="00027A42">
        <w:rPr>
          <w:rFonts w:ascii="Comic Sans MS" w:eastAsiaTheme="minorHAnsi" w:hAnsi="Comic Sans MS" w:cstheme="minorBidi"/>
          <w:lang w:val="fr-FR" w:bidi="ar-SA"/>
        </w:rPr>
        <w:t xml:space="preserve">Les parents </w:t>
      </w:r>
      <w:r w:rsidRPr="00027A42">
        <w:rPr>
          <w:rFonts w:ascii="Comic Sans MS" w:eastAsiaTheme="minorHAnsi" w:hAnsi="Comic Sans MS" w:cstheme="minorBidi"/>
          <w:b/>
          <w:lang w:val="fr-FR" w:bidi="ar-SA"/>
        </w:rPr>
        <w:t>d’élèves de toutes les classes</w:t>
      </w:r>
      <w:r w:rsidRPr="00027A42">
        <w:rPr>
          <w:rFonts w:ascii="Comic Sans MS" w:eastAsiaTheme="minorHAnsi" w:hAnsi="Comic Sans MS" w:cstheme="minorBidi"/>
          <w:lang w:val="fr-FR" w:bidi="ar-SA"/>
        </w:rPr>
        <w:t xml:space="preserve"> voudront bien prendre leurs enfants à l’entrée de la classe à 11h55 et 16h30.</w:t>
      </w:r>
    </w:p>
    <w:p w14:paraId="09EF9598" w14:textId="77777777" w:rsidR="003E7D5B" w:rsidRPr="003E7D5B" w:rsidRDefault="003E7D5B" w:rsidP="003E7D5B">
      <w:pPr>
        <w:tabs>
          <w:tab w:val="left" w:pos="1320"/>
        </w:tabs>
        <w:suppressAutoHyphens/>
        <w:autoSpaceDE w:val="0"/>
        <w:spacing w:before="0" w:after="0" w:line="240" w:lineRule="auto"/>
        <w:ind w:left="1320"/>
        <w:jc w:val="both"/>
        <w:rPr>
          <w:rFonts w:ascii="Comic Sans MS" w:eastAsiaTheme="minorHAnsi" w:hAnsi="Comic Sans MS" w:cstheme="minorBidi"/>
          <w:lang w:val="fr-FR" w:bidi="ar-SA"/>
        </w:rPr>
      </w:pPr>
    </w:p>
    <w:p w14:paraId="474AAAD4" w14:textId="38B44F43" w:rsidR="003E7D5B" w:rsidRPr="00782188" w:rsidRDefault="00782188" w:rsidP="003E7D5B">
      <w:pPr>
        <w:suppressAutoHyphens/>
        <w:autoSpaceDE w:val="0"/>
        <w:spacing w:before="0" w:after="0" w:line="240" w:lineRule="auto"/>
        <w:ind w:firstLine="600"/>
        <w:jc w:val="both"/>
        <w:rPr>
          <w:rFonts w:ascii="Comic Sans MS" w:hAnsi="Comic Sans MS"/>
          <w:b/>
          <w:bCs/>
          <w:lang w:val="fr-FR" w:eastAsia="ar-SA" w:bidi="ar-SA"/>
        </w:rPr>
      </w:pPr>
      <w:r>
        <w:rPr>
          <w:rFonts w:ascii="Comic Sans MS" w:hAnsi="Comic Sans MS"/>
          <w:b/>
          <w:bCs/>
          <w:lang w:val="fr-FR" w:eastAsia="ar-SA" w:bidi="ar-SA"/>
        </w:rPr>
        <w:t>Penser à bien</w:t>
      </w:r>
      <w:r w:rsidR="003E7D5B" w:rsidRPr="00782188">
        <w:rPr>
          <w:rFonts w:ascii="Comic Sans MS" w:hAnsi="Comic Sans MS"/>
          <w:b/>
          <w:bCs/>
          <w:lang w:val="fr-FR" w:eastAsia="ar-SA" w:bidi="ar-SA"/>
        </w:rPr>
        <w:t xml:space="preserve"> remplir les autorisations de prise en charge.</w:t>
      </w:r>
    </w:p>
    <w:p w14:paraId="16887337"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r w:rsidRPr="003E7D5B">
        <w:rPr>
          <w:rFonts w:ascii="Comic Sans MS" w:hAnsi="Comic Sans MS"/>
          <w:lang w:val="fr-FR" w:eastAsia="fr-FR"/>
        </w:rPr>
        <w:t>Avant la prise en charge par les enseignants, les élèves sont sous la respon</w:t>
      </w:r>
      <w:r w:rsidR="003E7D5B">
        <w:rPr>
          <w:rFonts w:ascii="Comic Sans MS" w:hAnsi="Comic Sans MS"/>
          <w:lang w:val="fr-FR" w:eastAsia="fr-FR"/>
        </w:rPr>
        <w:t xml:space="preserve">sabilité des parents. La sortie </w:t>
      </w:r>
      <w:r w:rsidRPr="003E7D5B">
        <w:rPr>
          <w:rFonts w:ascii="Comic Sans MS" w:hAnsi="Comic Sans MS"/>
          <w:lang w:val="fr-FR" w:eastAsia="fr-FR"/>
        </w:rPr>
        <w:t>des élèves s'effectue sou</w:t>
      </w:r>
      <w:r w:rsidR="003E7D5B">
        <w:rPr>
          <w:rFonts w:ascii="Comic Sans MS" w:hAnsi="Comic Sans MS"/>
          <w:lang w:val="fr-FR" w:eastAsia="fr-FR"/>
        </w:rPr>
        <w:t>s la surveillance d’un enseignant</w:t>
      </w:r>
      <w:r w:rsidRPr="003E7D5B">
        <w:rPr>
          <w:rFonts w:ascii="Comic Sans MS" w:hAnsi="Comic Sans MS"/>
          <w:lang w:val="fr-FR" w:eastAsia="fr-FR"/>
        </w:rPr>
        <w:t xml:space="preserve">. Les élèves sont alors remis à la responsabilité des parents ou de la personne autorisée par écrit par ces derniers (fiches de renseignements de l’élève ou autorisation ponctuelle). </w:t>
      </w:r>
      <w:r w:rsidRPr="00027A42">
        <w:rPr>
          <w:rFonts w:ascii="Comic Sans MS" w:hAnsi="Comic Sans MS"/>
          <w:highlight w:val="yellow"/>
          <w:lang w:val="fr-FR" w:eastAsia="fr-FR"/>
        </w:rPr>
        <w:t>Les enfants des classes élémentaires (du CP au CM2) peuvent être autorisés à quitter seuls l’école : dans ce cas, il sera exigé une autorisation écrite des parents.</w:t>
      </w:r>
    </w:p>
    <w:p w14:paraId="0BB8C38D"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p>
    <w:p w14:paraId="4A329F09"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r w:rsidRPr="003E7D5B">
        <w:rPr>
          <w:rFonts w:ascii="Comic Sans MS" w:hAnsi="Comic Sans MS"/>
          <w:lang w:val="fr-FR" w:eastAsia="fr-FR"/>
        </w:rPr>
        <w:t>Seuls les enfants de maternelle sont obligatoirement remis directement aux parents ou aux personnes désignées par eux par écrit. Le choix de ces personnes est strictement du ressort des parents. Ces personnes doivent être identifiées sur la fiche de renseignements de l’élève.</w:t>
      </w:r>
    </w:p>
    <w:p w14:paraId="130BF98F" w14:textId="77777777" w:rsidR="009A6CE6" w:rsidRPr="003E7D5B" w:rsidRDefault="009A6CE6" w:rsidP="009A6CE6">
      <w:pPr>
        <w:spacing w:after="60" w:line="240" w:lineRule="auto"/>
        <w:ind w:left="360"/>
        <w:contextualSpacing/>
        <w:jc w:val="both"/>
        <w:rPr>
          <w:rFonts w:ascii="Comic Sans MS" w:hAnsi="Comic Sans MS"/>
          <w:b/>
          <w:sz w:val="18"/>
          <w:szCs w:val="18"/>
          <w:lang w:val="fr-FR" w:eastAsia="fr-FR"/>
        </w:rPr>
      </w:pPr>
    </w:p>
    <w:p w14:paraId="4D719BE5" w14:textId="77777777" w:rsidR="009A6CE6" w:rsidRPr="00027A42" w:rsidRDefault="009A6CE6" w:rsidP="009A6CE6">
      <w:pPr>
        <w:spacing w:line="240" w:lineRule="auto"/>
        <w:contextualSpacing/>
        <w:rPr>
          <w:rStyle w:val="Rfrenceintense"/>
          <w:rFonts w:ascii="Comic Sans MS" w:hAnsi="Comic Sans MS"/>
          <w:highlight w:val="yellow"/>
          <w:u w:val="single"/>
          <w:lang w:val="fr-FR"/>
        </w:rPr>
      </w:pPr>
      <w:r w:rsidRPr="00027A42">
        <w:rPr>
          <w:rStyle w:val="Rfrenceintense"/>
          <w:rFonts w:ascii="Comic Sans MS" w:hAnsi="Comic Sans MS"/>
          <w:highlight w:val="yellow"/>
          <w:u w:val="single"/>
          <w:lang w:val="fr-FR"/>
        </w:rPr>
        <w:t xml:space="preserve">Conditions d’approche de l’école, stationnement, arrêt-minute… </w:t>
      </w:r>
    </w:p>
    <w:p w14:paraId="1A767BD5" w14:textId="77777777" w:rsidR="009A6CE6" w:rsidRPr="00027A42" w:rsidRDefault="009A6CE6" w:rsidP="009A6CE6">
      <w:pPr>
        <w:spacing w:line="240" w:lineRule="auto"/>
        <w:contextualSpacing/>
        <w:rPr>
          <w:rStyle w:val="Rfrenceintense"/>
          <w:rFonts w:ascii="Comic Sans MS" w:hAnsi="Comic Sans MS"/>
          <w:highlight w:val="yellow"/>
          <w:u w:val="single"/>
          <w:lang w:val="fr-FR"/>
        </w:rPr>
      </w:pPr>
    </w:p>
    <w:p w14:paraId="4E795379" w14:textId="0930F9EB" w:rsidR="009A6CE6" w:rsidRPr="00027A42" w:rsidRDefault="00AE7DEC" w:rsidP="009A6CE6">
      <w:pPr>
        <w:spacing w:after="60" w:line="240" w:lineRule="auto"/>
        <w:ind w:left="360"/>
        <w:contextualSpacing/>
        <w:jc w:val="both"/>
        <w:rPr>
          <w:rFonts w:ascii="Comic Sans MS" w:hAnsi="Comic Sans MS"/>
          <w:b/>
          <w:lang w:val="fr-FR" w:eastAsia="fr-FR"/>
        </w:rPr>
      </w:pPr>
      <w:r w:rsidRPr="00027A42">
        <w:rPr>
          <w:rFonts w:ascii="Comic Sans MS" w:hAnsi="Comic Sans MS"/>
          <w:b/>
          <w:i/>
          <w:highlight w:val="yellow"/>
          <w:lang w:val="fr-FR" w:eastAsia="fr-FR"/>
        </w:rPr>
        <w:t>Pour la sécurité de tous, merci d’êtr</w:t>
      </w:r>
      <w:r w:rsidR="003E7D5B" w:rsidRPr="00027A42">
        <w:rPr>
          <w:rFonts w:ascii="Comic Sans MS" w:hAnsi="Comic Sans MS"/>
          <w:b/>
          <w:i/>
          <w:highlight w:val="yellow"/>
          <w:lang w:val="fr-FR" w:eastAsia="fr-FR"/>
        </w:rPr>
        <w:t>e vigilants lorsque vous déposez</w:t>
      </w:r>
      <w:r w:rsidR="00ED5EE1">
        <w:rPr>
          <w:rFonts w:ascii="Comic Sans MS" w:hAnsi="Comic Sans MS"/>
          <w:b/>
          <w:i/>
          <w:highlight w:val="yellow"/>
          <w:lang w:val="fr-FR" w:eastAsia="fr-FR"/>
        </w:rPr>
        <w:t xml:space="preserve"> vos enfants devant l’école. </w:t>
      </w:r>
      <w:r w:rsidR="00ED5EE1" w:rsidRPr="00ED5EE1">
        <w:rPr>
          <w:rFonts w:ascii="Comic Sans MS" w:hAnsi="Comic Sans MS"/>
          <w:b/>
          <w:i/>
          <w:highlight w:val="yellow"/>
          <w:lang w:val="fr-FR" w:eastAsia="fr-FR"/>
        </w:rPr>
        <w:t>L’arrêt-minute est autorisé tout en veillant à la sécurité des enfant</w:t>
      </w:r>
      <w:r w:rsidR="00782188">
        <w:rPr>
          <w:rFonts w:ascii="Comic Sans MS" w:hAnsi="Comic Sans MS"/>
          <w:b/>
          <w:i/>
          <w:lang w:val="fr-FR" w:eastAsia="fr-FR"/>
        </w:rPr>
        <w:t>s. Merci de veiller à ne pas se garer sur des places privées.</w:t>
      </w:r>
    </w:p>
    <w:p w14:paraId="1F843289" w14:textId="77777777" w:rsidR="009A6CE6" w:rsidRPr="003E7D5B" w:rsidRDefault="009A6CE6" w:rsidP="009A6CE6">
      <w:pPr>
        <w:spacing w:after="60" w:line="240" w:lineRule="auto"/>
        <w:ind w:left="360"/>
        <w:contextualSpacing/>
        <w:jc w:val="both"/>
        <w:rPr>
          <w:rFonts w:ascii="Comic Sans MS" w:hAnsi="Comic Sans MS"/>
          <w:b/>
          <w:sz w:val="18"/>
          <w:szCs w:val="18"/>
          <w:lang w:val="fr-FR" w:eastAsia="fr-FR"/>
        </w:rPr>
      </w:pPr>
    </w:p>
    <w:p w14:paraId="2D9362A0" w14:textId="77777777" w:rsidR="009A6CE6" w:rsidRDefault="009A6CE6" w:rsidP="009A6CE6">
      <w:pPr>
        <w:spacing w:line="240" w:lineRule="auto"/>
        <w:contextualSpacing/>
        <w:rPr>
          <w:rStyle w:val="Rfrenceintense"/>
          <w:rFonts w:ascii="Comic Sans MS" w:hAnsi="Comic Sans MS"/>
          <w:u w:val="single"/>
          <w:lang w:val="fr-FR"/>
        </w:rPr>
      </w:pPr>
      <w:r w:rsidRPr="003E7D5B">
        <w:rPr>
          <w:rStyle w:val="Rfrenceintense"/>
          <w:rFonts w:ascii="Comic Sans MS" w:hAnsi="Comic Sans MS"/>
          <w:u w:val="single"/>
          <w:lang w:val="fr-FR"/>
        </w:rPr>
        <w:t xml:space="preserve">Services périscolaires </w:t>
      </w:r>
    </w:p>
    <w:p w14:paraId="0A3B5817" w14:textId="77777777" w:rsidR="003E7D5B" w:rsidRPr="003E7D5B" w:rsidRDefault="003E7D5B" w:rsidP="009A6CE6">
      <w:pPr>
        <w:spacing w:line="240" w:lineRule="auto"/>
        <w:contextualSpacing/>
        <w:rPr>
          <w:rStyle w:val="Rfrenceintense"/>
          <w:rFonts w:ascii="Comic Sans MS" w:hAnsi="Comic Sans MS"/>
          <w:u w:val="single"/>
          <w:lang w:val="fr-FR"/>
        </w:rPr>
      </w:pPr>
    </w:p>
    <w:p w14:paraId="21AF142B" w14:textId="77777777" w:rsidR="00AE7DEC" w:rsidRPr="003E7D5B" w:rsidRDefault="00AE7DEC" w:rsidP="003E7D5B">
      <w:pPr>
        <w:suppressAutoHyphens/>
        <w:autoSpaceDE w:val="0"/>
        <w:spacing w:before="0" w:after="0" w:line="240" w:lineRule="auto"/>
        <w:ind w:left="720"/>
        <w:rPr>
          <w:rFonts w:ascii="Comic Sans MS" w:eastAsiaTheme="minorHAnsi" w:hAnsi="Comic Sans MS" w:cstheme="minorBidi"/>
          <w:lang w:val="fr-FR" w:bidi="ar-SA"/>
        </w:rPr>
      </w:pPr>
      <w:r w:rsidRPr="003E7D5B">
        <w:rPr>
          <w:rFonts w:ascii="Comic Sans MS" w:eastAsiaTheme="minorHAnsi" w:hAnsi="Comic Sans MS" w:cstheme="minorBidi"/>
          <w:lang w:val="fr-FR" w:bidi="ar-SA"/>
        </w:rPr>
        <w:t>Garderie municipale à partir de 7h30</w:t>
      </w:r>
    </w:p>
    <w:p w14:paraId="54A576BC" w14:textId="77777777" w:rsidR="009A6CE6" w:rsidRPr="003E7D5B" w:rsidRDefault="00BC4573" w:rsidP="003E7D5B">
      <w:pPr>
        <w:tabs>
          <w:tab w:val="left" w:pos="1320"/>
        </w:tabs>
        <w:suppressAutoHyphens/>
        <w:autoSpaceDE w:val="0"/>
        <w:spacing w:before="0" w:after="0" w:line="240" w:lineRule="auto"/>
        <w:ind w:left="720"/>
        <w:jc w:val="both"/>
        <w:rPr>
          <w:rFonts w:ascii="Comic Sans MS" w:eastAsiaTheme="minorHAnsi" w:hAnsi="Comic Sans MS" w:cstheme="minorBidi"/>
          <w:lang w:val="fr-FR" w:bidi="ar-SA"/>
        </w:rPr>
      </w:pPr>
      <w:r w:rsidRPr="003E7D5B">
        <w:rPr>
          <w:rFonts w:ascii="Comic Sans MS" w:eastAsiaTheme="minorHAnsi" w:hAnsi="Comic Sans MS" w:cstheme="minorBidi"/>
          <w:lang w:val="fr-FR" w:bidi="ar-SA"/>
        </w:rPr>
        <w:t>Après 16h45, les enfants qui restent sur la cour seront conduits à la garderie municipale.</w:t>
      </w:r>
      <w:r w:rsidR="003E7D5B">
        <w:rPr>
          <w:rFonts w:ascii="Comic Sans MS" w:eastAsiaTheme="minorHAnsi" w:hAnsi="Comic Sans MS" w:cstheme="minorBidi"/>
          <w:lang w:val="fr-FR" w:bidi="ar-SA"/>
        </w:rPr>
        <w:t xml:space="preserve"> Celle-ci étant  </w:t>
      </w:r>
      <w:r w:rsidRPr="003E7D5B">
        <w:rPr>
          <w:rFonts w:ascii="Comic Sans MS" w:eastAsiaTheme="minorHAnsi" w:hAnsi="Comic Sans MS" w:cstheme="minorBidi"/>
          <w:lang w:val="fr-FR" w:bidi="ar-SA"/>
        </w:rPr>
        <w:t>ouverte jusque 18h30.</w:t>
      </w:r>
    </w:p>
    <w:p w14:paraId="6AC8DE37" w14:textId="77777777" w:rsidR="00BC4573" w:rsidRPr="003E7D5B" w:rsidRDefault="00BC4573" w:rsidP="003E7D5B">
      <w:pPr>
        <w:tabs>
          <w:tab w:val="left" w:pos="1320"/>
        </w:tabs>
        <w:suppressAutoHyphens/>
        <w:autoSpaceDE w:val="0"/>
        <w:spacing w:before="0" w:after="0" w:line="240" w:lineRule="auto"/>
        <w:ind w:left="720"/>
        <w:jc w:val="both"/>
        <w:rPr>
          <w:rFonts w:ascii="Comic Sans MS" w:eastAsiaTheme="minorHAnsi" w:hAnsi="Comic Sans MS" w:cstheme="minorBidi"/>
          <w:lang w:val="fr-FR" w:bidi="ar-SA"/>
        </w:rPr>
      </w:pPr>
      <w:r w:rsidRPr="00027A42">
        <w:rPr>
          <w:rFonts w:ascii="Comic Sans MS" w:eastAsiaTheme="minorHAnsi" w:hAnsi="Comic Sans MS" w:cstheme="minorBidi"/>
          <w:highlight w:val="yellow"/>
          <w:lang w:val="fr-FR" w:bidi="ar-SA"/>
        </w:rPr>
        <w:t>Le restaurant scolaire</w:t>
      </w:r>
      <w:r w:rsidR="00027A42">
        <w:rPr>
          <w:rFonts w:ascii="Comic Sans MS" w:eastAsiaTheme="minorHAnsi" w:hAnsi="Comic Sans MS" w:cstheme="minorBidi"/>
          <w:highlight w:val="yellow"/>
          <w:lang w:val="fr-FR" w:bidi="ar-SA"/>
        </w:rPr>
        <w:t xml:space="preserve"> et la garderie sont</w:t>
      </w:r>
      <w:r w:rsidRPr="00027A42">
        <w:rPr>
          <w:rFonts w:ascii="Comic Sans MS" w:eastAsiaTheme="minorHAnsi" w:hAnsi="Comic Sans MS" w:cstheme="minorBidi"/>
          <w:highlight w:val="yellow"/>
          <w:lang w:val="fr-FR" w:bidi="ar-SA"/>
        </w:rPr>
        <w:t xml:space="preserve"> sous</w:t>
      </w:r>
      <w:r w:rsidR="00FF40FC">
        <w:rPr>
          <w:rFonts w:ascii="Comic Sans MS" w:eastAsiaTheme="minorHAnsi" w:hAnsi="Comic Sans MS" w:cstheme="minorBidi"/>
          <w:highlight w:val="yellow"/>
          <w:lang w:val="fr-FR" w:bidi="ar-SA"/>
        </w:rPr>
        <w:t xml:space="preserve"> la responsabilité de la mairie (02 97 55 72 19),</w:t>
      </w:r>
      <w:r w:rsidRPr="00027A42">
        <w:rPr>
          <w:rFonts w:ascii="Comic Sans MS" w:eastAsiaTheme="minorHAnsi" w:hAnsi="Comic Sans MS" w:cstheme="minorBidi"/>
          <w:highlight w:val="yellow"/>
          <w:lang w:val="fr-FR" w:bidi="ar-SA"/>
        </w:rPr>
        <w:t xml:space="preserve"> </w:t>
      </w:r>
      <w:r w:rsidR="00ED5EE1">
        <w:rPr>
          <w:rFonts w:ascii="Comic Sans MS" w:eastAsiaTheme="minorHAnsi" w:hAnsi="Comic Sans MS" w:cstheme="minorBidi"/>
          <w:highlight w:val="yellow"/>
          <w:lang w:val="fr-FR" w:bidi="ar-SA"/>
        </w:rPr>
        <w:t>vous pouvez aussi</w:t>
      </w:r>
      <w:r w:rsidRPr="00027A42">
        <w:rPr>
          <w:rFonts w:ascii="Comic Sans MS" w:eastAsiaTheme="minorHAnsi" w:hAnsi="Comic Sans MS" w:cstheme="minorBidi"/>
          <w:highlight w:val="yellow"/>
          <w:lang w:val="fr-FR" w:bidi="ar-SA"/>
        </w:rPr>
        <w:t xml:space="preserve"> les contacter pour tous renseignements à ce sujet.</w:t>
      </w:r>
    </w:p>
    <w:p w14:paraId="3701CE9B" w14:textId="77777777" w:rsidR="009A6CE6" w:rsidRPr="003E7D5B" w:rsidRDefault="009A6CE6" w:rsidP="00AE7DEC">
      <w:pPr>
        <w:spacing w:after="60" w:line="240" w:lineRule="auto"/>
        <w:contextualSpacing/>
        <w:jc w:val="both"/>
        <w:rPr>
          <w:rFonts w:ascii="Comic Sans MS" w:hAnsi="Comic Sans MS"/>
          <w:sz w:val="18"/>
          <w:szCs w:val="18"/>
          <w:lang w:val="fr-FR" w:eastAsia="fr-FR"/>
        </w:rPr>
      </w:pPr>
    </w:p>
    <w:p w14:paraId="5B5FD611" w14:textId="77777777" w:rsidR="009A6CE6" w:rsidRPr="003E7D5B" w:rsidRDefault="009A6CE6" w:rsidP="009A6CE6">
      <w:pPr>
        <w:spacing w:line="240" w:lineRule="auto"/>
        <w:contextualSpacing/>
        <w:rPr>
          <w:rStyle w:val="Rfrenceintense"/>
          <w:rFonts w:ascii="Comic Sans MS" w:hAnsi="Comic Sans MS"/>
          <w:u w:val="single"/>
          <w:lang w:val="fr-FR"/>
        </w:rPr>
      </w:pPr>
      <w:r w:rsidRPr="00FF40FC">
        <w:rPr>
          <w:rStyle w:val="Rfrenceintense"/>
          <w:rFonts w:ascii="Comic Sans MS" w:hAnsi="Comic Sans MS"/>
          <w:highlight w:val="yellow"/>
          <w:u w:val="single"/>
          <w:lang w:val="fr-FR"/>
        </w:rPr>
        <w:t>Hygiène et santé des élèves</w:t>
      </w:r>
      <w:r w:rsidRPr="003E7D5B">
        <w:rPr>
          <w:rStyle w:val="Rfrenceintense"/>
          <w:rFonts w:ascii="Comic Sans MS" w:hAnsi="Comic Sans MS"/>
          <w:u w:val="single"/>
          <w:lang w:val="fr-FR"/>
        </w:rPr>
        <w:t xml:space="preserve"> </w:t>
      </w:r>
    </w:p>
    <w:p w14:paraId="06A42824" w14:textId="77777777" w:rsidR="009A6CE6" w:rsidRPr="003E7D5B" w:rsidRDefault="009A6CE6" w:rsidP="009A6CE6">
      <w:pPr>
        <w:spacing w:line="240" w:lineRule="auto"/>
        <w:contextualSpacing/>
        <w:rPr>
          <w:rStyle w:val="Rfrenceintense"/>
          <w:rFonts w:ascii="Comic Sans MS" w:hAnsi="Comic Sans MS"/>
          <w:b w:val="0"/>
          <w:u w:val="single"/>
          <w:lang w:val="fr-FR"/>
        </w:rPr>
      </w:pPr>
    </w:p>
    <w:p w14:paraId="62A49803"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r w:rsidRPr="003E7D5B">
        <w:rPr>
          <w:rFonts w:ascii="Comic Sans MS" w:hAnsi="Comic Sans MS"/>
          <w:b/>
          <w:bCs/>
          <w:smallCaps/>
          <w:color w:val="E36C0A"/>
          <w:sz w:val="18"/>
          <w:szCs w:val="18"/>
          <w:lang w:val="fr-FR" w:eastAsia="fr-FR"/>
        </w:rPr>
        <w:t>Hygiène :</w:t>
      </w:r>
      <w:r w:rsidRPr="003E7D5B">
        <w:rPr>
          <w:rFonts w:ascii="Comic Sans MS" w:hAnsi="Comic Sans MS"/>
          <w:lang w:val="fr-FR" w:eastAsia="fr-FR"/>
        </w:rPr>
        <w:t xml:space="preserve"> Tout au long de la scolarité, les enfants doivent arriver propres à l’école. Aucune école n’est à l’abri des poux. Par conséquent, les parents doivent surveiller régulièrement la chevelure de leurs enfants.</w:t>
      </w:r>
    </w:p>
    <w:p w14:paraId="5F688800"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p>
    <w:p w14:paraId="48364AD5"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r w:rsidRPr="003E7D5B">
        <w:rPr>
          <w:rFonts w:ascii="Comic Sans MS" w:hAnsi="Comic Sans MS"/>
          <w:b/>
          <w:bCs/>
          <w:smallCaps/>
          <w:color w:val="E36C0A"/>
          <w:sz w:val="18"/>
          <w:szCs w:val="18"/>
          <w:lang w:val="fr-FR" w:eastAsia="fr-FR"/>
        </w:rPr>
        <w:t>Santé des élèves :</w:t>
      </w:r>
      <w:r w:rsidRPr="003E7D5B">
        <w:rPr>
          <w:rFonts w:ascii="Comic Sans MS" w:hAnsi="Comic Sans MS"/>
          <w:lang w:val="fr-FR" w:eastAsia="fr-FR"/>
        </w:rPr>
        <w:t xml:space="preserve"> Tout enfant malade à l’école est remis à sa famille. Si l’enfant souffre d’une maladie contagieuse, il est nécessaire de prévenir l’école. Certaines maladies contagieuses peuvent entrainer l’éviction scolaire.</w:t>
      </w:r>
    </w:p>
    <w:p w14:paraId="65E19742" w14:textId="77777777" w:rsidR="009A6CE6" w:rsidRPr="003E7D5B" w:rsidRDefault="009A6CE6" w:rsidP="009A6CE6">
      <w:pPr>
        <w:pStyle w:val="Paragraphedeliste"/>
        <w:spacing w:after="0" w:line="240" w:lineRule="auto"/>
        <w:ind w:left="360"/>
        <w:jc w:val="both"/>
        <w:rPr>
          <w:rFonts w:ascii="Comic Sans MS" w:hAnsi="Comic Sans MS"/>
          <w:sz w:val="18"/>
          <w:szCs w:val="18"/>
          <w:lang w:val="fr-FR" w:eastAsia="fr-FR"/>
        </w:rPr>
      </w:pPr>
    </w:p>
    <w:p w14:paraId="1A749C91" w14:textId="77777777" w:rsidR="009A6CE6" w:rsidRPr="003E7D5B" w:rsidRDefault="009A6CE6" w:rsidP="00BC4573">
      <w:pPr>
        <w:pStyle w:val="Paragraphedeliste"/>
        <w:spacing w:after="60" w:line="240" w:lineRule="auto"/>
        <w:ind w:left="1560" w:hanging="1134"/>
        <w:jc w:val="both"/>
        <w:rPr>
          <w:rFonts w:ascii="Comic Sans MS" w:hAnsi="Comic Sans MS"/>
          <w:lang w:val="fr-FR" w:eastAsia="fr-FR"/>
        </w:rPr>
      </w:pPr>
      <w:r w:rsidRPr="003E7D5B">
        <w:rPr>
          <w:rFonts w:ascii="Comic Sans MS" w:hAnsi="Comic Sans MS"/>
          <w:b/>
          <w:bCs/>
          <w:smallCaps/>
          <w:color w:val="E36C0A"/>
          <w:sz w:val="18"/>
          <w:szCs w:val="18"/>
          <w:lang w:val="fr-FR" w:eastAsia="fr-FR"/>
        </w:rPr>
        <w:t>Prise de médicaments :</w:t>
      </w:r>
      <w:r w:rsidR="00BC4573" w:rsidRPr="003E7D5B">
        <w:rPr>
          <w:rFonts w:ascii="Comic Sans MS" w:hAnsi="Comic Sans MS"/>
          <w:lang w:val="fr-FR" w:eastAsia="fr-FR"/>
        </w:rPr>
        <w:t xml:space="preserve"> D</w:t>
      </w:r>
      <w:r w:rsidRPr="003E7D5B">
        <w:rPr>
          <w:rFonts w:ascii="Comic Sans MS" w:hAnsi="Comic Sans MS"/>
          <w:lang w:val="fr-FR" w:eastAsia="fr-FR"/>
        </w:rPr>
        <w:t xml:space="preserve">ans le cas spécifique d’une maladie reconnue nécessitant soins et aménagement particulier, le projet d’accueil individualisé (PAI) permet de fixer les conditions d’accueil des enfants et l’administration des soins. </w:t>
      </w:r>
      <w:r w:rsidRPr="00FF40FC">
        <w:rPr>
          <w:rFonts w:ascii="Comic Sans MS" w:hAnsi="Comic Sans MS"/>
          <w:highlight w:val="yellow"/>
          <w:lang w:val="fr-FR" w:eastAsia="fr-FR"/>
        </w:rPr>
        <w:t>En dehors de ce cadre, la prise de médicaments est strictement interdite à l’école.</w:t>
      </w:r>
    </w:p>
    <w:p w14:paraId="06A71523" w14:textId="77777777" w:rsidR="009A6CE6" w:rsidRPr="003E7D5B" w:rsidRDefault="009A6CE6" w:rsidP="009A6CE6">
      <w:pPr>
        <w:pStyle w:val="Paragraphedeliste"/>
        <w:spacing w:after="60" w:line="240" w:lineRule="auto"/>
        <w:ind w:left="1560" w:hanging="1134"/>
        <w:jc w:val="both"/>
        <w:rPr>
          <w:rFonts w:ascii="Comic Sans MS" w:hAnsi="Comic Sans MS"/>
          <w:b/>
          <w:bCs/>
          <w:smallCaps/>
          <w:color w:val="E36C0A"/>
          <w:sz w:val="18"/>
          <w:szCs w:val="18"/>
          <w:lang w:val="fr-FR" w:eastAsia="fr-FR"/>
        </w:rPr>
      </w:pPr>
    </w:p>
    <w:p w14:paraId="52E28481" w14:textId="77777777" w:rsidR="009A6CE6" w:rsidRPr="003E7D5B" w:rsidRDefault="009A6CE6" w:rsidP="009A6CE6">
      <w:pPr>
        <w:pStyle w:val="Paragraphedeliste"/>
        <w:spacing w:after="60" w:line="240" w:lineRule="auto"/>
        <w:ind w:left="1560" w:hanging="1134"/>
        <w:jc w:val="both"/>
        <w:rPr>
          <w:rFonts w:ascii="Comic Sans MS" w:hAnsi="Comic Sans MS"/>
          <w:b/>
          <w:bCs/>
          <w:smallCaps/>
          <w:color w:val="E36C0A"/>
          <w:sz w:val="18"/>
          <w:szCs w:val="18"/>
          <w:lang w:val="fr-FR" w:eastAsia="fr-FR"/>
        </w:rPr>
      </w:pPr>
    </w:p>
    <w:p w14:paraId="570229D2"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r w:rsidRPr="003E7D5B">
        <w:rPr>
          <w:rFonts w:ascii="Comic Sans MS" w:hAnsi="Comic Sans MS"/>
          <w:b/>
          <w:bCs/>
          <w:smallCaps/>
          <w:color w:val="E36C0A"/>
          <w:sz w:val="18"/>
          <w:szCs w:val="18"/>
          <w:lang w:val="fr-FR" w:eastAsia="fr-FR"/>
        </w:rPr>
        <w:t>Accidents scolaires :</w:t>
      </w:r>
      <w:r w:rsidR="00BC4573" w:rsidRPr="003E7D5B">
        <w:rPr>
          <w:rFonts w:ascii="Comic Sans MS" w:hAnsi="Comic Sans MS"/>
          <w:lang w:val="fr-FR" w:eastAsia="fr-FR"/>
        </w:rPr>
        <w:t xml:space="preserve"> E</w:t>
      </w:r>
      <w:r w:rsidRPr="003E7D5B">
        <w:rPr>
          <w:rFonts w:ascii="Comic Sans MS" w:hAnsi="Comic Sans MS"/>
          <w:lang w:val="fr-FR" w:eastAsia="fr-FR"/>
        </w:rPr>
        <w:t>n cas d’accident sur temps scolaire, les mesures seront prises par le Chef d’établissement et les enseignants. Les parents seront immédiatement prévenus ainsi que, si nécessaire, les services de secours.</w:t>
      </w:r>
    </w:p>
    <w:p w14:paraId="090B38C8" w14:textId="77777777" w:rsidR="009A6CE6" w:rsidRPr="003E7D5B" w:rsidRDefault="009A6CE6" w:rsidP="009A6CE6">
      <w:pPr>
        <w:pStyle w:val="Paragraphedeliste"/>
        <w:spacing w:after="60" w:line="240" w:lineRule="auto"/>
        <w:ind w:left="1560"/>
        <w:jc w:val="both"/>
        <w:rPr>
          <w:rFonts w:ascii="Comic Sans MS" w:hAnsi="Comic Sans MS"/>
          <w:lang w:val="fr-FR" w:eastAsia="fr-FR"/>
        </w:rPr>
      </w:pPr>
      <w:r w:rsidRPr="003E7D5B">
        <w:rPr>
          <w:rFonts w:ascii="Comic Sans MS" w:hAnsi="Comic Sans MS"/>
          <w:lang w:val="fr-FR" w:eastAsia="fr-FR"/>
        </w:rPr>
        <w:t>Le chef d’établissement établira une déclaration d’accident.</w:t>
      </w:r>
    </w:p>
    <w:p w14:paraId="0E8DFBD1" w14:textId="77777777" w:rsidR="009A6CE6" w:rsidRDefault="009A6CE6" w:rsidP="009A6CE6">
      <w:pPr>
        <w:pStyle w:val="Paragraphedeliste"/>
        <w:spacing w:after="60" w:line="240" w:lineRule="auto"/>
        <w:ind w:left="1560"/>
        <w:jc w:val="both"/>
        <w:rPr>
          <w:rFonts w:ascii="Comic Sans MS" w:hAnsi="Comic Sans MS"/>
          <w:sz w:val="18"/>
          <w:szCs w:val="18"/>
          <w:lang w:val="fr-FR" w:eastAsia="fr-FR"/>
        </w:rPr>
      </w:pPr>
      <w:r w:rsidRPr="003E7D5B">
        <w:rPr>
          <w:rFonts w:ascii="Comic Sans MS" w:hAnsi="Comic Sans MS"/>
          <w:lang w:val="fr-FR" w:eastAsia="fr-FR"/>
        </w:rPr>
        <w:t>Les parents sont informés des soins dispensés lors d’incidents sur temps scolaire</w:t>
      </w:r>
      <w:r w:rsidRPr="003E7D5B">
        <w:rPr>
          <w:rFonts w:ascii="Comic Sans MS" w:hAnsi="Comic Sans MS"/>
          <w:sz w:val="18"/>
          <w:szCs w:val="18"/>
          <w:lang w:val="fr-FR" w:eastAsia="fr-FR"/>
        </w:rPr>
        <w:t>.</w:t>
      </w:r>
    </w:p>
    <w:p w14:paraId="78024C60" w14:textId="77777777" w:rsidR="003E7D5B" w:rsidRDefault="003E7D5B" w:rsidP="009A6CE6">
      <w:pPr>
        <w:pStyle w:val="Paragraphedeliste"/>
        <w:spacing w:after="60" w:line="240" w:lineRule="auto"/>
        <w:ind w:left="1560"/>
        <w:jc w:val="both"/>
        <w:rPr>
          <w:rFonts w:ascii="Comic Sans MS" w:hAnsi="Comic Sans MS"/>
          <w:sz w:val="18"/>
          <w:szCs w:val="18"/>
          <w:lang w:val="fr-FR" w:eastAsia="fr-FR"/>
        </w:rPr>
      </w:pPr>
    </w:p>
    <w:p w14:paraId="0B38FBB6" w14:textId="36F053DC" w:rsidR="003E7D5B" w:rsidRDefault="003E7D5B" w:rsidP="009A6CE6">
      <w:pPr>
        <w:pStyle w:val="Paragraphedeliste"/>
        <w:spacing w:after="60" w:line="240" w:lineRule="auto"/>
        <w:ind w:left="1560"/>
        <w:jc w:val="both"/>
        <w:rPr>
          <w:rFonts w:ascii="Comic Sans MS" w:hAnsi="Comic Sans MS"/>
          <w:sz w:val="18"/>
          <w:szCs w:val="18"/>
          <w:lang w:val="fr-FR" w:eastAsia="fr-FR"/>
        </w:rPr>
      </w:pPr>
    </w:p>
    <w:p w14:paraId="3CCDEE32" w14:textId="4337D4BF" w:rsidR="00782188" w:rsidRDefault="00782188" w:rsidP="009A6CE6">
      <w:pPr>
        <w:pStyle w:val="Paragraphedeliste"/>
        <w:spacing w:after="60" w:line="240" w:lineRule="auto"/>
        <w:ind w:left="1560"/>
        <w:jc w:val="both"/>
        <w:rPr>
          <w:rFonts w:ascii="Comic Sans MS" w:hAnsi="Comic Sans MS"/>
          <w:sz w:val="18"/>
          <w:szCs w:val="18"/>
          <w:lang w:val="fr-FR" w:eastAsia="fr-FR"/>
        </w:rPr>
      </w:pPr>
    </w:p>
    <w:p w14:paraId="4FE98265" w14:textId="77777777" w:rsidR="00782188" w:rsidRPr="003E7D5B" w:rsidRDefault="00782188" w:rsidP="009A6CE6">
      <w:pPr>
        <w:pStyle w:val="Paragraphedeliste"/>
        <w:spacing w:after="60" w:line="240" w:lineRule="auto"/>
        <w:ind w:left="1560"/>
        <w:jc w:val="both"/>
        <w:rPr>
          <w:rFonts w:ascii="Comic Sans MS" w:hAnsi="Comic Sans MS"/>
          <w:sz w:val="18"/>
          <w:szCs w:val="18"/>
          <w:lang w:val="fr-FR" w:eastAsia="fr-FR"/>
        </w:rPr>
      </w:pPr>
    </w:p>
    <w:p w14:paraId="241D19E9" w14:textId="77777777" w:rsidR="009A6CE6" w:rsidRPr="003E7D5B" w:rsidRDefault="009A6CE6" w:rsidP="009A6CE6">
      <w:pPr>
        <w:pStyle w:val="Paragraphedeliste"/>
        <w:spacing w:after="60" w:line="240" w:lineRule="auto"/>
        <w:jc w:val="both"/>
        <w:rPr>
          <w:rFonts w:ascii="Comic Sans MS" w:hAnsi="Comic Sans MS"/>
          <w:color w:val="0070C0"/>
          <w:sz w:val="18"/>
          <w:szCs w:val="18"/>
          <w:lang w:val="fr-FR" w:eastAsia="fr-FR"/>
        </w:rPr>
      </w:pPr>
    </w:p>
    <w:p w14:paraId="0B77BA3E" w14:textId="77777777" w:rsidR="009A6CE6" w:rsidRPr="003E7D5B" w:rsidRDefault="009A6CE6" w:rsidP="009A6CE6">
      <w:pPr>
        <w:spacing w:line="240" w:lineRule="auto"/>
        <w:contextualSpacing/>
        <w:rPr>
          <w:rStyle w:val="Rfrenceintense"/>
          <w:rFonts w:ascii="Comic Sans MS" w:hAnsi="Comic Sans MS"/>
          <w:u w:val="single"/>
          <w:lang w:val="fr-FR"/>
        </w:rPr>
      </w:pPr>
      <w:r w:rsidRPr="003E7D5B">
        <w:rPr>
          <w:rStyle w:val="Rfrenceintense"/>
          <w:rFonts w:ascii="Comic Sans MS" w:hAnsi="Comic Sans MS"/>
          <w:u w:val="single"/>
          <w:lang w:val="fr-FR"/>
        </w:rPr>
        <w:t>Respect des locaux et du matériel</w:t>
      </w:r>
    </w:p>
    <w:p w14:paraId="0B3091A7" w14:textId="77777777" w:rsidR="003E7D5B" w:rsidRDefault="003E7D5B" w:rsidP="003E7D5B">
      <w:pPr>
        <w:spacing w:after="60" w:line="240" w:lineRule="auto"/>
        <w:jc w:val="both"/>
        <w:rPr>
          <w:rFonts w:ascii="Comic Sans MS" w:hAnsi="Comic Sans MS"/>
          <w:lang w:val="fr-FR" w:eastAsia="fr-FR"/>
        </w:rPr>
      </w:pPr>
    </w:p>
    <w:p w14:paraId="61505ED3" w14:textId="77777777" w:rsidR="009A6CE6" w:rsidRDefault="009A6CE6" w:rsidP="003E7D5B">
      <w:pPr>
        <w:spacing w:after="60" w:line="240" w:lineRule="auto"/>
        <w:ind w:firstLine="708"/>
        <w:jc w:val="both"/>
        <w:rPr>
          <w:rFonts w:ascii="Comic Sans MS" w:hAnsi="Comic Sans MS"/>
          <w:lang w:val="fr-FR" w:eastAsia="fr-FR"/>
        </w:rPr>
      </w:pPr>
      <w:r w:rsidRPr="003E7D5B">
        <w:rPr>
          <w:rFonts w:ascii="Comic Sans MS" w:hAnsi="Comic Sans MS"/>
          <w:lang w:val="fr-FR" w:eastAsia="fr-FR"/>
        </w:rPr>
        <w:t xml:space="preserve">Chacun doit veiller à la propreté et au bon état des locaux et du matériel. Il est notamment interdit de mâcher du chewing-gum dans l’enceinte de l’établissement, de salir et de dégrader de quelque manière que ce soit. La réparation et la remise en état seront toujours à la charge des parents, avec facturation aux familles. </w:t>
      </w:r>
    </w:p>
    <w:p w14:paraId="6352B677" w14:textId="77777777" w:rsidR="003E7D5B" w:rsidRPr="003E7D5B" w:rsidRDefault="003E7D5B" w:rsidP="003E7D5B">
      <w:pPr>
        <w:spacing w:after="60" w:line="240" w:lineRule="auto"/>
        <w:ind w:firstLine="708"/>
        <w:jc w:val="both"/>
        <w:rPr>
          <w:rFonts w:ascii="Comic Sans MS" w:hAnsi="Comic Sans MS"/>
          <w:lang w:val="fr-FR" w:eastAsia="fr-FR"/>
        </w:rPr>
      </w:pPr>
    </w:p>
    <w:p w14:paraId="772EF00F" w14:textId="77777777" w:rsidR="009A6CE6" w:rsidRPr="003E7D5B" w:rsidRDefault="009A6CE6" w:rsidP="009A6CE6">
      <w:pPr>
        <w:spacing w:line="240" w:lineRule="auto"/>
        <w:contextualSpacing/>
        <w:rPr>
          <w:rStyle w:val="Rfrenceintense"/>
          <w:rFonts w:ascii="Comic Sans MS" w:hAnsi="Comic Sans MS"/>
          <w:u w:val="single"/>
          <w:lang w:val="fr-FR"/>
        </w:rPr>
      </w:pPr>
      <w:r w:rsidRPr="003E7D5B">
        <w:rPr>
          <w:rStyle w:val="Rfrenceintense"/>
          <w:rFonts w:ascii="Comic Sans MS" w:hAnsi="Comic Sans MS"/>
          <w:u w:val="single"/>
          <w:lang w:val="fr-FR"/>
        </w:rPr>
        <w:t>Assurances</w:t>
      </w:r>
    </w:p>
    <w:p w14:paraId="5EBC60D0" w14:textId="77777777" w:rsidR="00BC4573" w:rsidRPr="003E7D5B" w:rsidRDefault="00BC4573" w:rsidP="00BC4573">
      <w:pPr>
        <w:autoSpaceDE w:val="0"/>
        <w:spacing w:before="0" w:after="160" w:line="259" w:lineRule="auto"/>
        <w:rPr>
          <w:rFonts w:ascii="Comic Sans MS" w:eastAsiaTheme="minorHAnsi" w:hAnsi="Comic Sans MS" w:cstheme="minorBidi"/>
          <w:color w:val="000000"/>
          <w:lang w:val="fr-FR" w:bidi="ar-SA"/>
        </w:rPr>
      </w:pPr>
    </w:p>
    <w:p w14:paraId="7BDB0505" w14:textId="77777777" w:rsidR="00BC4573" w:rsidRPr="003E7D5B" w:rsidRDefault="00BC4573" w:rsidP="003E7D5B">
      <w:pPr>
        <w:autoSpaceDE w:val="0"/>
        <w:spacing w:before="0" w:after="160" w:line="259" w:lineRule="auto"/>
        <w:ind w:firstLine="708"/>
        <w:rPr>
          <w:rFonts w:ascii="Comic Sans MS" w:eastAsiaTheme="minorHAnsi" w:hAnsi="Comic Sans MS" w:cstheme="minorBidi"/>
          <w:color w:val="000000"/>
          <w:lang w:val="fr-FR" w:bidi="ar-SA"/>
        </w:rPr>
      </w:pPr>
      <w:r w:rsidRPr="00FF40FC">
        <w:rPr>
          <w:rFonts w:ascii="Comic Sans MS" w:eastAsiaTheme="minorHAnsi" w:hAnsi="Comic Sans MS" w:cstheme="minorBidi"/>
          <w:color w:val="000000"/>
          <w:highlight w:val="yellow"/>
          <w:lang w:val="fr-FR" w:bidi="ar-SA"/>
        </w:rPr>
        <w:t>L’école souscrit un contrat global non nominatif à la Mutuelle St Christophe</w:t>
      </w:r>
      <w:r w:rsidRPr="003E7D5B">
        <w:rPr>
          <w:rFonts w:ascii="Comic Sans MS" w:eastAsiaTheme="minorHAnsi" w:hAnsi="Comic Sans MS" w:cstheme="minorBidi"/>
          <w:color w:val="000000"/>
          <w:lang w:val="fr-FR" w:bidi="ar-SA"/>
        </w:rPr>
        <w:t xml:space="preserve"> qui prend en compte la responsabilité civile</w:t>
      </w:r>
      <w:r w:rsidR="00DF7913">
        <w:rPr>
          <w:rFonts w:ascii="Comic Sans MS" w:eastAsiaTheme="minorHAnsi" w:hAnsi="Comic Sans MS" w:cstheme="minorBidi"/>
          <w:color w:val="000000"/>
          <w:lang w:val="fr-FR" w:bidi="ar-SA"/>
        </w:rPr>
        <w:t xml:space="preserve"> et individuelle accident</w:t>
      </w:r>
      <w:r w:rsidRPr="003E7D5B">
        <w:rPr>
          <w:rFonts w:ascii="Comic Sans MS" w:eastAsiaTheme="minorHAnsi" w:hAnsi="Comic Sans MS" w:cstheme="minorBidi"/>
          <w:color w:val="000000"/>
          <w:lang w:val="fr-FR" w:bidi="ar-SA"/>
        </w:rPr>
        <w:t xml:space="preserve"> de chaque élève, et valable lors des activités extra-scolaires. Veuillez conserver </w:t>
      </w:r>
      <w:r w:rsidRPr="003E7D5B">
        <w:rPr>
          <w:rFonts w:ascii="Comic Sans MS" w:eastAsiaTheme="minorHAnsi" w:hAnsi="Comic Sans MS" w:cstheme="minorBidi"/>
          <w:b/>
          <w:color w:val="000000"/>
          <w:lang w:val="fr-FR" w:bidi="ar-SA"/>
        </w:rPr>
        <w:t>votre numéro de</w:t>
      </w:r>
      <w:r w:rsidRPr="003E7D5B">
        <w:rPr>
          <w:rFonts w:ascii="Comic Sans MS" w:eastAsiaTheme="minorHAnsi" w:hAnsi="Comic Sans MS" w:cstheme="minorBidi"/>
          <w:color w:val="000000"/>
          <w:lang w:val="fr-FR" w:bidi="ar-SA"/>
        </w:rPr>
        <w:t xml:space="preserve"> </w:t>
      </w:r>
      <w:r w:rsidRPr="003E7D5B">
        <w:rPr>
          <w:rFonts w:ascii="Comic Sans MS" w:eastAsiaTheme="minorHAnsi" w:hAnsi="Comic Sans MS" w:cstheme="minorBidi"/>
          <w:b/>
          <w:color w:val="000000"/>
          <w:lang w:val="fr-FR" w:bidi="ar-SA"/>
        </w:rPr>
        <w:t>contrat : 20840128412987</w:t>
      </w:r>
      <w:r w:rsidRPr="003E7D5B">
        <w:rPr>
          <w:rFonts w:ascii="Comic Sans MS" w:eastAsiaTheme="minorHAnsi" w:hAnsi="Comic Sans MS" w:cstheme="minorBidi"/>
          <w:color w:val="000000"/>
          <w:lang w:val="fr-FR" w:bidi="ar-SA"/>
        </w:rPr>
        <w:t xml:space="preserve">. </w:t>
      </w:r>
      <w:r w:rsidR="00ED5EE1">
        <w:rPr>
          <w:rFonts w:ascii="Comic Sans MS" w:eastAsiaTheme="minorHAnsi" w:hAnsi="Comic Sans MS" w:cstheme="minorBidi"/>
          <w:color w:val="000000"/>
          <w:lang w:val="fr-FR" w:bidi="ar-SA"/>
        </w:rPr>
        <w:t>Après avoir consulté et accepté la notice d’information, vous pouvez télécharger une attestation d’assurance sur le site.</w:t>
      </w:r>
    </w:p>
    <w:p w14:paraId="1C5C7B84" w14:textId="77777777" w:rsidR="009A6CE6" w:rsidRPr="003E7D5B" w:rsidRDefault="009A6CE6" w:rsidP="009A6CE6">
      <w:pPr>
        <w:pStyle w:val="Paragraphedeliste"/>
        <w:spacing w:after="60" w:line="240" w:lineRule="auto"/>
        <w:jc w:val="both"/>
        <w:rPr>
          <w:rFonts w:ascii="Comic Sans MS" w:hAnsi="Comic Sans MS"/>
          <w:i/>
          <w:sz w:val="16"/>
          <w:szCs w:val="16"/>
          <w:lang w:val="fr-FR" w:eastAsia="fr-FR"/>
        </w:rPr>
      </w:pPr>
    </w:p>
    <w:p w14:paraId="22FB439B" w14:textId="77777777" w:rsidR="009A6CE6" w:rsidRPr="003E7D5B" w:rsidRDefault="009A6CE6" w:rsidP="009A6CE6">
      <w:pPr>
        <w:spacing w:line="240" w:lineRule="auto"/>
        <w:contextualSpacing/>
        <w:rPr>
          <w:rStyle w:val="Rfrenceintense"/>
          <w:rFonts w:ascii="Comic Sans MS" w:hAnsi="Comic Sans MS"/>
          <w:u w:val="single"/>
          <w:lang w:val="fr-FR"/>
        </w:rPr>
      </w:pPr>
      <w:r w:rsidRPr="00FF40FC">
        <w:rPr>
          <w:rStyle w:val="Rfrenceintense"/>
          <w:rFonts w:ascii="Comic Sans MS" w:hAnsi="Comic Sans MS"/>
          <w:highlight w:val="yellow"/>
          <w:u w:val="single"/>
          <w:lang w:val="fr-FR"/>
        </w:rPr>
        <w:t>Tenue vestimentaire</w:t>
      </w:r>
    </w:p>
    <w:p w14:paraId="1C5D642F"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r w:rsidRPr="003E7D5B">
        <w:rPr>
          <w:rFonts w:ascii="Comic Sans MS" w:hAnsi="Comic Sans MS"/>
          <w:lang w:val="fr-FR" w:eastAsia="fr-FR"/>
        </w:rPr>
        <w:t xml:space="preserve">Une tenue vestimentaire correcte, décente et adaptée est exigée. </w:t>
      </w:r>
      <w:r w:rsidRPr="00FF40FC">
        <w:rPr>
          <w:rFonts w:ascii="Comic Sans MS" w:hAnsi="Comic Sans MS"/>
          <w:highlight w:val="yellow"/>
          <w:lang w:val="fr-FR" w:eastAsia="fr-FR"/>
        </w:rPr>
        <w:t>Tout vêtement que l’enfant est susceptible d’ôter doit être marqué à son nom.</w:t>
      </w:r>
      <w:r w:rsidRPr="003E7D5B">
        <w:rPr>
          <w:rFonts w:ascii="Comic Sans MS" w:hAnsi="Comic Sans MS"/>
          <w:lang w:val="fr-FR" w:eastAsia="fr-FR"/>
        </w:rPr>
        <w:t xml:space="preserve"> </w:t>
      </w:r>
    </w:p>
    <w:p w14:paraId="45D90E81"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p>
    <w:p w14:paraId="330E43E1" w14:textId="77777777" w:rsidR="009A6CE6" w:rsidRPr="003E7D5B" w:rsidRDefault="009A6CE6" w:rsidP="009A6CE6">
      <w:pPr>
        <w:spacing w:line="240" w:lineRule="auto"/>
        <w:contextualSpacing/>
        <w:rPr>
          <w:rStyle w:val="Rfrenceintense"/>
          <w:rFonts w:ascii="Comic Sans MS" w:hAnsi="Comic Sans MS"/>
          <w:u w:val="single"/>
          <w:lang w:val="fr-FR"/>
        </w:rPr>
      </w:pPr>
      <w:r w:rsidRPr="003E7D5B">
        <w:rPr>
          <w:rStyle w:val="Rfrenceintense"/>
          <w:rFonts w:ascii="Comic Sans MS" w:hAnsi="Comic Sans MS"/>
          <w:u w:val="single"/>
          <w:lang w:val="fr-FR"/>
        </w:rPr>
        <w:t>Objets non autorisés à l’école</w:t>
      </w:r>
    </w:p>
    <w:p w14:paraId="454EE07C"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r w:rsidRPr="003E7D5B">
        <w:rPr>
          <w:rFonts w:ascii="Comic Sans MS" w:hAnsi="Comic Sans MS"/>
          <w:lang w:val="fr-FR" w:eastAsia="fr-FR"/>
        </w:rPr>
        <w:t>Les élèves ne doivent apporter à l’école ni objets de valeur, ni téléphone portable, ni objets dangereux</w:t>
      </w:r>
      <w:r w:rsidR="00FF40FC">
        <w:rPr>
          <w:rFonts w:ascii="Comic Sans MS" w:hAnsi="Comic Sans MS"/>
          <w:lang w:val="fr-FR" w:eastAsia="fr-FR"/>
        </w:rPr>
        <w:t xml:space="preserve">, </w:t>
      </w:r>
      <w:r w:rsidR="00FF40FC" w:rsidRPr="00FF40FC">
        <w:rPr>
          <w:rFonts w:ascii="Comic Sans MS" w:hAnsi="Comic Sans MS"/>
          <w:highlight w:val="yellow"/>
          <w:lang w:val="fr-FR" w:eastAsia="fr-FR"/>
        </w:rPr>
        <w:t>ni les jeux de la maison</w:t>
      </w:r>
      <w:r w:rsidRPr="003E7D5B">
        <w:rPr>
          <w:rFonts w:ascii="Comic Sans MS" w:hAnsi="Comic Sans MS"/>
          <w:lang w:val="fr-FR" w:eastAsia="fr-FR"/>
        </w:rPr>
        <w:t>.</w:t>
      </w:r>
    </w:p>
    <w:p w14:paraId="7E06D567" w14:textId="77777777" w:rsidR="009A6CE6" w:rsidRPr="003E7D5B" w:rsidRDefault="009A6CE6" w:rsidP="009A6CE6">
      <w:pPr>
        <w:pStyle w:val="Paragraphedeliste"/>
        <w:tabs>
          <w:tab w:val="left" w:pos="2027"/>
        </w:tabs>
        <w:spacing w:after="60" w:line="240" w:lineRule="auto"/>
        <w:ind w:left="1560" w:hanging="1134"/>
        <w:jc w:val="both"/>
        <w:rPr>
          <w:rFonts w:ascii="Comic Sans MS" w:hAnsi="Comic Sans MS"/>
          <w:lang w:val="fr-FR" w:eastAsia="fr-FR"/>
        </w:rPr>
      </w:pPr>
      <w:r w:rsidRPr="003E7D5B">
        <w:rPr>
          <w:rFonts w:ascii="Comic Sans MS" w:hAnsi="Comic Sans MS"/>
          <w:lang w:val="fr-FR" w:eastAsia="fr-FR"/>
        </w:rPr>
        <w:tab/>
      </w:r>
      <w:r w:rsidRPr="003E7D5B">
        <w:rPr>
          <w:rFonts w:ascii="Comic Sans MS" w:hAnsi="Comic Sans MS"/>
          <w:lang w:val="fr-FR" w:eastAsia="fr-FR"/>
        </w:rPr>
        <w:tab/>
      </w:r>
    </w:p>
    <w:p w14:paraId="6735C0E2" w14:textId="77777777" w:rsidR="009A6CE6" w:rsidRPr="003E7D5B" w:rsidRDefault="009A6CE6" w:rsidP="009A6CE6">
      <w:pPr>
        <w:pStyle w:val="Citationintense"/>
        <w:spacing w:line="240" w:lineRule="auto"/>
        <w:contextualSpacing/>
        <w:jc w:val="center"/>
        <w:rPr>
          <w:rFonts w:ascii="Comic Sans MS" w:hAnsi="Comic Sans MS"/>
          <w:b/>
          <w:bCs/>
          <w:smallCaps/>
          <w:sz w:val="28"/>
          <w:szCs w:val="28"/>
          <w:lang w:val="fr-FR" w:eastAsia="fr-FR"/>
        </w:rPr>
      </w:pPr>
      <w:r w:rsidRPr="00E1607B">
        <w:rPr>
          <w:rFonts w:ascii="Comic Sans MS" w:hAnsi="Comic Sans MS"/>
          <w:b/>
          <w:bCs/>
          <w:smallCaps/>
          <w:sz w:val="28"/>
          <w:szCs w:val="28"/>
          <w:highlight w:val="yellow"/>
          <w:lang w:val="fr-FR" w:eastAsia="fr-FR"/>
        </w:rPr>
        <w:t>Respect du « vivre ensemble » : droits, devoirs et sanctions</w:t>
      </w:r>
    </w:p>
    <w:p w14:paraId="143590AB" w14:textId="77777777" w:rsidR="009A6CE6" w:rsidRPr="003E7D5B" w:rsidRDefault="009A6CE6" w:rsidP="009A6CE6">
      <w:pPr>
        <w:spacing w:line="240" w:lineRule="auto"/>
        <w:contextualSpacing/>
        <w:rPr>
          <w:rStyle w:val="Rfrenceintense"/>
          <w:rFonts w:ascii="Comic Sans MS" w:hAnsi="Comic Sans MS"/>
          <w:u w:val="single"/>
          <w:lang w:val="fr-FR"/>
        </w:rPr>
      </w:pPr>
      <w:r w:rsidRPr="003E7D5B">
        <w:rPr>
          <w:rStyle w:val="Rfrenceintense"/>
          <w:rFonts w:ascii="Comic Sans MS" w:hAnsi="Comic Sans MS"/>
          <w:u w:val="single"/>
          <w:lang w:val="fr-FR"/>
        </w:rPr>
        <w:t xml:space="preserve">Les élèves </w:t>
      </w:r>
    </w:p>
    <w:p w14:paraId="65FBBF8B"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r w:rsidRPr="003E7D5B">
        <w:rPr>
          <w:rFonts w:ascii="Comic Sans MS" w:hAnsi="Comic Sans MS"/>
          <w:lang w:val="fr-FR" w:eastAsia="fr-FR"/>
        </w:rPr>
        <w:t>Dès l’école maternelle, l’objectif est de préparer les élèves à bien vivre ensemble (Programmes de maternelle – septembre 2015).</w:t>
      </w:r>
    </w:p>
    <w:p w14:paraId="05F02605"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r w:rsidRPr="003E7D5B">
        <w:rPr>
          <w:rFonts w:ascii="Comic Sans MS" w:hAnsi="Comic Sans MS"/>
          <w:lang w:val="fr-FR" w:eastAsia="fr-FR"/>
        </w:rPr>
        <w:t>Ils s’approprieront de façon  progressive les règles de la vie collective</w:t>
      </w:r>
    </w:p>
    <w:p w14:paraId="68EF3E38"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r w:rsidRPr="003E7D5B">
        <w:rPr>
          <w:rFonts w:ascii="Comic Sans MS" w:hAnsi="Comic Sans MS"/>
          <w:lang w:val="fr-FR" w:eastAsia="fr-FR"/>
        </w:rPr>
        <w:t xml:space="preserve">Ils participeront de façon raisonnée et respectueuse à  des débats ouverts dans le cadre des programmes d’enseignement (enseignement moral et civique), en lien avec les valeurs de la République. </w:t>
      </w:r>
    </w:p>
    <w:p w14:paraId="3D32D139"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r w:rsidRPr="003E7D5B">
        <w:rPr>
          <w:rFonts w:ascii="Comic Sans MS" w:hAnsi="Comic Sans MS"/>
          <w:lang w:val="fr-FR" w:eastAsia="fr-FR"/>
        </w:rPr>
        <w:t>Les élèves doivent s'interdire tout comportement, geste ou parole qui porterait atteinte à la fonction ou à la personne de l’enseignant et de tout adulte intervenant dans l’école. Ils doivent aussi respecter leurs camarades et les familles de ceux-ci.</w:t>
      </w:r>
    </w:p>
    <w:p w14:paraId="61913A3E"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p>
    <w:p w14:paraId="1B7441C1"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r w:rsidRPr="003E7D5B">
        <w:rPr>
          <w:rFonts w:ascii="Comic Sans MS" w:hAnsi="Comic Sans MS"/>
          <w:lang w:val="fr-FR" w:eastAsia="fr-FR"/>
        </w:rPr>
        <w:t xml:space="preserve">Dans le cas de manquement aux règles de la vie collective, des sanctions graduées pourront être décidées au cas par cas par le Chef d’établissement et l’équipe enseignante. </w:t>
      </w:r>
    </w:p>
    <w:p w14:paraId="560B4BCC"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r w:rsidRPr="003E7D5B">
        <w:rPr>
          <w:rFonts w:ascii="Comic Sans MS" w:hAnsi="Comic Sans MS"/>
          <w:lang w:val="fr-FR" w:eastAsia="fr-FR"/>
        </w:rPr>
        <w:t>Par la sanction, il est donné à l’élève la possibilité de changer. La sanction est avant tout un geste éducatif réparateur qui doit aider l’élève à :</w:t>
      </w:r>
    </w:p>
    <w:p w14:paraId="0A67C447" w14:textId="77777777" w:rsidR="009A6CE6" w:rsidRPr="003E7D5B" w:rsidRDefault="009A6CE6" w:rsidP="009A6CE6">
      <w:pPr>
        <w:pStyle w:val="Paragraphedeliste"/>
        <w:numPr>
          <w:ilvl w:val="0"/>
          <w:numId w:val="3"/>
        </w:numPr>
        <w:spacing w:after="60" w:line="240" w:lineRule="auto"/>
        <w:jc w:val="both"/>
        <w:rPr>
          <w:rFonts w:ascii="Comic Sans MS" w:hAnsi="Comic Sans MS"/>
          <w:lang w:val="fr-FR" w:eastAsia="fr-FR"/>
        </w:rPr>
      </w:pPr>
      <w:r w:rsidRPr="003E7D5B">
        <w:rPr>
          <w:rFonts w:ascii="Comic Sans MS" w:hAnsi="Comic Sans MS"/>
          <w:lang w:val="fr-FR" w:eastAsia="fr-FR"/>
        </w:rPr>
        <w:t>se situer,</w:t>
      </w:r>
    </w:p>
    <w:p w14:paraId="49E1923D" w14:textId="77777777" w:rsidR="009A6CE6" w:rsidRPr="003E7D5B" w:rsidRDefault="009A6CE6" w:rsidP="009A6CE6">
      <w:pPr>
        <w:pStyle w:val="Paragraphedeliste"/>
        <w:numPr>
          <w:ilvl w:val="0"/>
          <w:numId w:val="3"/>
        </w:numPr>
        <w:spacing w:after="60" w:line="240" w:lineRule="auto"/>
        <w:jc w:val="both"/>
        <w:rPr>
          <w:rFonts w:ascii="Comic Sans MS" w:hAnsi="Comic Sans MS"/>
          <w:lang w:val="fr-FR" w:eastAsia="fr-FR"/>
        </w:rPr>
      </w:pPr>
      <w:r w:rsidRPr="003E7D5B">
        <w:rPr>
          <w:rFonts w:ascii="Comic Sans MS" w:hAnsi="Comic Sans MS"/>
          <w:lang w:val="fr-FR" w:eastAsia="fr-FR"/>
        </w:rPr>
        <w:t>se confronter aux limites,</w:t>
      </w:r>
    </w:p>
    <w:p w14:paraId="6DB3FBB5" w14:textId="77777777" w:rsidR="009A6CE6" w:rsidRPr="003E7D5B" w:rsidRDefault="009A6CE6" w:rsidP="009A6CE6">
      <w:pPr>
        <w:pStyle w:val="Paragraphedeliste"/>
        <w:numPr>
          <w:ilvl w:val="0"/>
          <w:numId w:val="3"/>
        </w:numPr>
        <w:spacing w:after="60" w:line="240" w:lineRule="auto"/>
        <w:jc w:val="both"/>
        <w:rPr>
          <w:rFonts w:ascii="Comic Sans MS" w:hAnsi="Comic Sans MS"/>
          <w:lang w:val="fr-FR" w:eastAsia="fr-FR"/>
        </w:rPr>
      </w:pPr>
      <w:r w:rsidRPr="003E7D5B">
        <w:rPr>
          <w:rFonts w:ascii="Comic Sans MS" w:hAnsi="Comic Sans MS"/>
          <w:lang w:val="fr-FR" w:eastAsia="fr-FR"/>
        </w:rPr>
        <w:t>prendre en compte la loi, respecter les normes sociales</w:t>
      </w:r>
    </w:p>
    <w:p w14:paraId="2CCC4EE2" w14:textId="77777777" w:rsidR="009A6CE6" w:rsidRPr="003E7D5B" w:rsidRDefault="009A6CE6" w:rsidP="009A6CE6">
      <w:pPr>
        <w:pStyle w:val="Paragraphedeliste"/>
        <w:autoSpaceDE w:val="0"/>
        <w:autoSpaceDN w:val="0"/>
        <w:adjustRightInd w:val="0"/>
        <w:spacing w:after="0" w:line="240" w:lineRule="auto"/>
        <w:jc w:val="both"/>
        <w:rPr>
          <w:rFonts w:ascii="Comic Sans MS" w:hAnsi="Comic Sans MS"/>
          <w:sz w:val="18"/>
          <w:szCs w:val="18"/>
          <w:lang w:val="fr-FR"/>
        </w:rPr>
      </w:pPr>
      <w:r w:rsidRPr="003E7D5B">
        <w:rPr>
          <w:rFonts w:ascii="Comic Sans MS" w:hAnsi="Comic Sans MS"/>
          <w:sz w:val="18"/>
          <w:szCs w:val="18"/>
          <w:lang w:val="fr-FR"/>
        </w:rPr>
        <w:tab/>
      </w:r>
      <w:r w:rsidRPr="003E7D5B">
        <w:rPr>
          <w:rFonts w:ascii="Comic Sans MS" w:hAnsi="Comic Sans MS"/>
          <w:sz w:val="18"/>
          <w:szCs w:val="18"/>
          <w:lang w:val="fr-FR"/>
        </w:rPr>
        <w:tab/>
      </w:r>
      <w:r w:rsidRPr="003E7D5B">
        <w:rPr>
          <w:rFonts w:ascii="Comic Sans MS" w:hAnsi="Comic Sans MS"/>
          <w:sz w:val="18"/>
          <w:szCs w:val="18"/>
          <w:lang w:val="fr-FR"/>
        </w:rPr>
        <w:tab/>
      </w:r>
      <w:r w:rsidRPr="003E7D5B">
        <w:rPr>
          <w:rFonts w:ascii="Comic Sans MS" w:hAnsi="Comic Sans MS"/>
          <w:sz w:val="18"/>
          <w:szCs w:val="18"/>
          <w:lang w:val="fr-FR"/>
        </w:rPr>
        <w:tab/>
      </w:r>
    </w:p>
    <w:p w14:paraId="34FAFEF5" w14:textId="77777777" w:rsidR="009A6CE6" w:rsidRPr="003E7D5B" w:rsidRDefault="009A6CE6" w:rsidP="009A6CE6">
      <w:pPr>
        <w:pStyle w:val="Paragraphedeliste"/>
        <w:spacing w:after="60" w:line="240" w:lineRule="auto"/>
        <w:ind w:hanging="294"/>
        <w:rPr>
          <w:rFonts w:ascii="Comic Sans MS" w:hAnsi="Comic Sans MS"/>
          <w:b/>
          <w:bCs/>
          <w:smallCaps/>
          <w:color w:val="E36C0A"/>
          <w:sz w:val="18"/>
          <w:szCs w:val="18"/>
          <w:lang w:val="fr-FR" w:eastAsia="fr-FR"/>
        </w:rPr>
      </w:pPr>
      <w:r w:rsidRPr="003E7D5B">
        <w:rPr>
          <w:rFonts w:ascii="Comic Sans MS" w:hAnsi="Comic Sans MS"/>
          <w:b/>
          <w:bCs/>
          <w:smallCaps/>
          <w:color w:val="E36C0A"/>
          <w:sz w:val="18"/>
          <w:szCs w:val="18"/>
          <w:lang w:val="fr-FR" w:eastAsia="fr-FR"/>
        </w:rPr>
        <w:t>A l’école maternelle</w:t>
      </w:r>
    </w:p>
    <w:p w14:paraId="1C13C217" w14:textId="77777777" w:rsidR="009A6CE6" w:rsidRPr="003E7D5B" w:rsidRDefault="009A6CE6" w:rsidP="009A6CE6">
      <w:pPr>
        <w:pStyle w:val="Paragraphedeliste"/>
        <w:spacing w:after="60" w:line="240" w:lineRule="auto"/>
        <w:ind w:firstLine="696"/>
        <w:jc w:val="center"/>
        <w:rPr>
          <w:rStyle w:val="Rfrencelgre"/>
          <w:rFonts w:ascii="Comic Sans MS" w:hAnsi="Comic Sans MS"/>
          <w:b w:val="0"/>
          <w:smallCaps/>
          <w:color w:val="E36C0A"/>
          <w:lang w:val="fr-FR"/>
        </w:rPr>
      </w:pPr>
    </w:p>
    <w:p w14:paraId="3D09B1F7"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r w:rsidRPr="003E7D5B">
        <w:rPr>
          <w:rFonts w:ascii="Comic Sans MS" w:hAnsi="Comic Sans MS"/>
          <w:lang w:val="fr-FR" w:eastAsia="fr-FR"/>
        </w:rPr>
        <w:t>L’école joue un rôle primordial dans la socialisation de l'enfant.</w:t>
      </w:r>
    </w:p>
    <w:p w14:paraId="37FD20C1"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r w:rsidRPr="003E7D5B">
        <w:rPr>
          <w:rFonts w:ascii="Comic Sans MS" w:hAnsi="Comic Sans MS"/>
          <w:lang w:val="fr-FR" w:eastAsia="fr-FR"/>
        </w:rPr>
        <w:t>Un enfant momentanément difficile pourra être isolé pendant le temps, très court, nécessaire à lui faire retrouver un comportement compatible avec la vie du groupe. Il ne devra à aucun moment être laissé sans surveillance. Des manquements répétés aux règles établies feront l’objet de rencontres école-famille.</w:t>
      </w:r>
    </w:p>
    <w:p w14:paraId="04DE65A8"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p>
    <w:p w14:paraId="62EE93D4"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r w:rsidRPr="003E7D5B">
        <w:rPr>
          <w:rFonts w:ascii="Comic Sans MS" w:hAnsi="Comic Sans MS"/>
          <w:lang w:val="fr-FR" w:eastAsia="fr-FR"/>
        </w:rPr>
        <w:t xml:space="preserve">Quand le comportement d'un enfant perturbe gravement et de façon durable le fonctionnement de la classe et traduit une évidente inadaptation au milieu scolaire, l’école, la famille, et éventuellement d’autres partenaires, se concerteront dans le but de rechercher des solutions. </w:t>
      </w:r>
    </w:p>
    <w:p w14:paraId="75AA15E3"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p>
    <w:p w14:paraId="1916988F" w14:textId="77777777" w:rsidR="009A6CE6" w:rsidRPr="003E7D5B" w:rsidRDefault="009A6CE6" w:rsidP="009A6CE6">
      <w:pPr>
        <w:pStyle w:val="Paragraphedeliste"/>
        <w:spacing w:after="60" w:line="240" w:lineRule="auto"/>
        <w:ind w:hanging="294"/>
        <w:rPr>
          <w:rFonts w:ascii="Comic Sans MS" w:hAnsi="Comic Sans MS"/>
          <w:b/>
          <w:bCs/>
          <w:smallCaps/>
          <w:color w:val="E36C0A"/>
          <w:sz w:val="18"/>
          <w:szCs w:val="18"/>
          <w:lang w:val="fr-FR" w:eastAsia="fr-FR"/>
        </w:rPr>
      </w:pPr>
      <w:r w:rsidRPr="003E7D5B">
        <w:rPr>
          <w:rFonts w:ascii="Comic Sans MS" w:hAnsi="Comic Sans MS"/>
          <w:b/>
          <w:bCs/>
          <w:smallCaps/>
          <w:color w:val="E36C0A"/>
          <w:sz w:val="18"/>
          <w:szCs w:val="18"/>
          <w:lang w:val="fr-FR" w:eastAsia="fr-FR"/>
        </w:rPr>
        <w:t>A l’école élémentaire</w:t>
      </w:r>
    </w:p>
    <w:p w14:paraId="12E7596E" w14:textId="77777777" w:rsidR="009A6CE6" w:rsidRPr="003E7D5B" w:rsidRDefault="009A6CE6" w:rsidP="009A6CE6">
      <w:pPr>
        <w:pStyle w:val="Paragraphedeliste"/>
        <w:spacing w:after="60" w:line="240" w:lineRule="auto"/>
        <w:ind w:hanging="294"/>
        <w:rPr>
          <w:rFonts w:ascii="Comic Sans MS" w:hAnsi="Comic Sans MS"/>
          <w:b/>
          <w:bCs/>
          <w:smallCaps/>
          <w:color w:val="E36C0A"/>
          <w:sz w:val="18"/>
          <w:szCs w:val="18"/>
          <w:lang w:val="fr-FR" w:eastAsia="fr-FR"/>
        </w:rPr>
      </w:pPr>
    </w:p>
    <w:p w14:paraId="505E7C45"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r w:rsidRPr="003E7D5B">
        <w:rPr>
          <w:rFonts w:ascii="Comic Sans MS" w:hAnsi="Comic Sans MS"/>
          <w:lang w:val="fr-FR" w:eastAsia="fr-FR"/>
        </w:rPr>
        <w:t xml:space="preserve">L’enseignant attend de chaque élève un travail à la mesure de ses capacités. En cas de travail insuffisant, après s'être interrogé sur les causes, l’enseignant rencontrera les parents. </w:t>
      </w:r>
    </w:p>
    <w:p w14:paraId="53D23C74"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p>
    <w:p w14:paraId="436622BB"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r w:rsidRPr="003E7D5B">
        <w:rPr>
          <w:rFonts w:ascii="Comic Sans MS" w:hAnsi="Comic Sans MS"/>
          <w:lang w:val="fr-FR" w:eastAsia="fr-FR"/>
        </w:rPr>
        <w:t>Les manquements au règlement d’établissement, et, en particulier, toute atteinte à l'intégrité physique ou morale des autres élèves ou des enseignants peuvent donner lieu à des sanctions adaptées qui sont, le cas échéant, portées à la connaissance des familles.</w:t>
      </w:r>
    </w:p>
    <w:p w14:paraId="404F2BB0"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p>
    <w:p w14:paraId="384BCAEA"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r w:rsidRPr="003E7D5B">
        <w:rPr>
          <w:rFonts w:ascii="Comic Sans MS" w:hAnsi="Comic Sans MS"/>
          <w:lang w:val="fr-FR" w:eastAsia="fr-FR"/>
        </w:rPr>
        <w:t>Il est permis d'isoler de ses camarades, momentanément et sous surveillance, un enfant difficile ou dont le comportement peut être dangereux pour lui-même ou pour les autres.</w:t>
      </w:r>
    </w:p>
    <w:p w14:paraId="4EB453E4"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p>
    <w:p w14:paraId="77032658"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r w:rsidRPr="003E7D5B">
        <w:rPr>
          <w:rFonts w:ascii="Comic Sans MS" w:hAnsi="Comic Sans MS"/>
          <w:lang w:val="fr-FR" w:eastAsia="fr-FR"/>
        </w:rPr>
        <w:t>Dans le cas de difficultés particulièrement graves affectant le comportement de l'élève dans son milieu scolaire, sa situation doit être soumise à l'examen de l'équipe éducative sous la responsabilité du Chef d’établissement. On entend ici par « équipe éducative » : le chef d’établissement, l’enseignant de la classe, l’enseignant ASH, les parents, le psychologue de la DDEC et, si nécessaire, le médecin scolaire, les partenaires médico-sociaux, l’Inspecteur de l’Education nationale.</w:t>
      </w:r>
    </w:p>
    <w:p w14:paraId="4EE2F9F9" w14:textId="77777777" w:rsidR="009A6CE6" w:rsidRPr="003E7D5B" w:rsidRDefault="009A6CE6" w:rsidP="009A6CE6">
      <w:pPr>
        <w:pStyle w:val="Paragraphedeliste"/>
        <w:spacing w:after="60" w:line="240" w:lineRule="auto"/>
        <w:ind w:firstLine="696"/>
        <w:jc w:val="center"/>
        <w:rPr>
          <w:rFonts w:ascii="Comic Sans MS" w:hAnsi="Comic Sans MS"/>
          <w:b/>
          <w:bCs/>
          <w:smallCaps/>
          <w:color w:val="E36C0A"/>
          <w:sz w:val="18"/>
          <w:szCs w:val="18"/>
          <w:lang w:val="fr-FR" w:eastAsia="fr-FR"/>
        </w:rPr>
      </w:pPr>
    </w:p>
    <w:p w14:paraId="749CB6F8" w14:textId="77777777" w:rsidR="009A6CE6" w:rsidRPr="003E7D5B" w:rsidRDefault="009A6CE6" w:rsidP="009A6CE6">
      <w:pPr>
        <w:pStyle w:val="Paragraphedeliste"/>
        <w:spacing w:after="60" w:line="240" w:lineRule="auto"/>
        <w:ind w:firstLine="696"/>
        <w:jc w:val="center"/>
        <w:rPr>
          <w:rFonts w:ascii="Comic Sans MS" w:hAnsi="Comic Sans MS"/>
          <w:b/>
          <w:bCs/>
          <w:smallCaps/>
          <w:color w:val="E36C0A"/>
          <w:sz w:val="18"/>
          <w:szCs w:val="18"/>
          <w:lang w:val="fr-FR" w:eastAsia="fr-FR"/>
        </w:rPr>
      </w:pPr>
    </w:p>
    <w:p w14:paraId="3B244F6A" w14:textId="77777777" w:rsidR="009A6CE6" w:rsidRPr="003E7D5B" w:rsidRDefault="009A6CE6" w:rsidP="009A6CE6">
      <w:pPr>
        <w:pStyle w:val="Paragraphedeliste"/>
        <w:spacing w:after="60" w:line="240" w:lineRule="auto"/>
        <w:ind w:hanging="294"/>
        <w:rPr>
          <w:rFonts w:ascii="Comic Sans MS" w:hAnsi="Comic Sans MS"/>
          <w:b/>
          <w:bCs/>
          <w:smallCaps/>
          <w:color w:val="E36C0A"/>
          <w:sz w:val="18"/>
          <w:szCs w:val="18"/>
          <w:lang w:val="fr-FR" w:eastAsia="fr-FR"/>
        </w:rPr>
      </w:pPr>
      <w:r w:rsidRPr="003E7D5B">
        <w:rPr>
          <w:rFonts w:ascii="Comic Sans MS" w:hAnsi="Comic Sans MS"/>
          <w:b/>
          <w:bCs/>
          <w:smallCaps/>
          <w:color w:val="E36C0A"/>
          <w:sz w:val="18"/>
          <w:szCs w:val="18"/>
          <w:lang w:val="fr-FR" w:eastAsia="fr-FR"/>
        </w:rPr>
        <w:t>En dernier recours</w:t>
      </w:r>
    </w:p>
    <w:p w14:paraId="7B077124" w14:textId="77777777" w:rsidR="009A6CE6" w:rsidRPr="003E7D5B" w:rsidRDefault="009A6CE6" w:rsidP="009A6CE6">
      <w:pPr>
        <w:pStyle w:val="Paragraphedeliste"/>
        <w:spacing w:after="60" w:line="240" w:lineRule="auto"/>
        <w:ind w:hanging="294"/>
        <w:rPr>
          <w:rFonts w:ascii="Comic Sans MS" w:hAnsi="Comic Sans MS"/>
          <w:b/>
          <w:bCs/>
          <w:smallCaps/>
          <w:color w:val="E36C0A"/>
          <w:sz w:val="18"/>
          <w:szCs w:val="18"/>
          <w:lang w:val="fr-FR" w:eastAsia="fr-FR"/>
        </w:rPr>
      </w:pPr>
    </w:p>
    <w:p w14:paraId="678C77E6"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r w:rsidRPr="003E7D5B">
        <w:rPr>
          <w:rFonts w:ascii="Comic Sans MS" w:hAnsi="Comic Sans MS"/>
          <w:lang w:val="fr-FR" w:eastAsia="fr-FR"/>
        </w:rPr>
        <w:t>A l’école maternelle ou élémentaire, une décision de retrait provisoire peut être prise par le Chef d’établissement, après un entretien avec les parents.</w:t>
      </w:r>
    </w:p>
    <w:p w14:paraId="12E09C48"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p>
    <w:p w14:paraId="4DD834F2"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r w:rsidRPr="003E7D5B">
        <w:rPr>
          <w:rFonts w:ascii="Comic Sans MS" w:hAnsi="Comic Sans MS"/>
          <w:lang w:val="fr-FR" w:eastAsia="fr-FR"/>
        </w:rPr>
        <w:t>S'il apparaît, après une période probatoire, qu'aucune amélioration n'a pu être apportée au comportement de l'enfant, une décision de changement d'école pourra être prise par le Chef d’établissement après échange avec la famille. Celle-ci devra informer le chef d’établissement du choix du nouvel établissement scolaire pour permettre le suivi de la scolarité de l’élève.</w:t>
      </w:r>
    </w:p>
    <w:p w14:paraId="7A7409FE"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p>
    <w:p w14:paraId="50B04C8F" w14:textId="77777777" w:rsidR="009A6CE6" w:rsidRPr="003E7D5B" w:rsidRDefault="009A6CE6" w:rsidP="009A6CE6">
      <w:pPr>
        <w:spacing w:line="240" w:lineRule="auto"/>
        <w:contextualSpacing/>
        <w:rPr>
          <w:rStyle w:val="Rfrenceintense"/>
          <w:rFonts w:ascii="Comic Sans MS" w:hAnsi="Comic Sans MS"/>
          <w:u w:val="single"/>
          <w:lang w:val="fr-FR"/>
        </w:rPr>
      </w:pPr>
      <w:r w:rsidRPr="003E7D5B">
        <w:rPr>
          <w:rStyle w:val="Rfrenceintense"/>
          <w:rFonts w:ascii="Comic Sans MS" w:hAnsi="Comic Sans MS"/>
          <w:u w:val="single"/>
          <w:lang w:val="fr-FR"/>
        </w:rPr>
        <w:t xml:space="preserve">L’Equipe éducative </w:t>
      </w:r>
    </w:p>
    <w:p w14:paraId="1675EA63"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r w:rsidRPr="003E7D5B">
        <w:rPr>
          <w:rFonts w:ascii="Comic Sans MS" w:hAnsi="Comic Sans MS"/>
          <w:lang w:val="fr-FR" w:eastAsia="fr-FR"/>
        </w:rPr>
        <w:t>Chacun des membres de l’équipe éducative (enseignants, personnels OGEC) et tout autre intervenant, s'interdisent tout comportement, geste ou parole qui traduirait indifférence ou mépris à l'égard de l'élève ou de sa famille, ou qui serait susceptible de blesser la sensibilité des enfants. Tout châtiment corporel est strictement interdit. Un élève ne peut être privé de la totalité de la récréation à titre de punition.</w:t>
      </w:r>
    </w:p>
    <w:p w14:paraId="44AD82AD"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p>
    <w:p w14:paraId="4F7AEEDA" w14:textId="77777777" w:rsidR="009A6CE6" w:rsidRPr="003E7D5B" w:rsidRDefault="009A6CE6" w:rsidP="009A6CE6">
      <w:pPr>
        <w:pStyle w:val="Paragraphedeliste"/>
        <w:spacing w:after="60" w:line="240" w:lineRule="auto"/>
        <w:ind w:left="1560" w:hanging="1134"/>
        <w:jc w:val="both"/>
        <w:rPr>
          <w:rFonts w:ascii="Comic Sans MS" w:hAnsi="Comic Sans MS"/>
          <w:sz w:val="18"/>
          <w:szCs w:val="18"/>
          <w:lang w:val="fr-FR"/>
        </w:rPr>
      </w:pPr>
      <w:r w:rsidRPr="003E7D5B">
        <w:rPr>
          <w:rFonts w:ascii="Comic Sans MS" w:hAnsi="Comic Sans MS"/>
          <w:lang w:val="fr-FR" w:eastAsia="fr-FR"/>
        </w:rPr>
        <w:t>Tous les personnels de l’école ont l’obligation de respecter les personnes et leurs convictions, de faire preuve de réserve dans leurs propos</w:t>
      </w:r>
      <w:r w:rsidRPr="003E7D5B">
        <w:rPr>
          <w:rFonts w:ascii="Comic Sans MS" w:hAnsi="Comic Sans MS"/>
          <w:sz w:val="18"/>
          <w:szCs w:val="18"/>
          <w:lang w:val="fr-FR"/>
        </w:rPr>
        <w:t>.</w:t>
      </w:r>
    </w:p>
    <w:p w14:paraId="3A2A1064" w14:textId="77777777" w:rsidR="009A6CE6" w:rsidRPr="003E7D5B" w:rsidRDefault="009A6CE6" w:rsidP="009A6CE6">
      <w:pPr>
        <w:pStyle w:val="Paragraphedeliste"/>
        <w:spacing w:after="60" w:line="240" w:lineRule="auto"/>
        <w:ind w:left="1560" w:hanging="1134"/>
        <w:jc w:val="both"/>
        <w:rPr>
          <w:rFonts w:ascii="Comic Sans MS" w:hAnsi="Comic Sans MS"/>
          <w:sz w:val="18"/>
          <w:szCs w:val="18"/>
          <w:lang w:val="fr-FR"/>
        </w:rPr>
      </w:pPr>
    </w:p>
    <w:p w14:paraId="7AC39515" w14:textId="77777777" w:rsidR="009A6CE6" w:rsidRPr="003E7D5B" w:rsidRDefault="009A6CE6" w:rsidP="009A6CE6">
      <w:pPr>
        <w:pStyle w:val="Paragraphedeliste"/>
        <w:spacing w:after="60" w:line="240" w:lineRule="auto"/>
        <w:ind w:left="1560" w:hanging="1134"/>
        <w:jc w:val="both"/>
        <w:rPr>
          <w:rFonts w:ascii="Comic Sans MS" w:hAnsi="Comic Sans MS"/>
          <w:sz w:val="18"/>
          <w:szCs w:val="18"/>
          <w:lang w:val="fr-FR"/>
        </w:rPr>
      </w:pPr>
    </w:p>
    <w:p w14:paraId="3C3B2EC8" w14:textId="77777777" w:rsidR="009A6CE6" w:rsidRPr="003E7D5B" w:rsidRDefault="009A6CE6" w:rsidP="009A6CE6">
      <w:pPr>
        <w:pStyle w:val="Paragraphedeliste"/>
        <w:spacing w:after="60" w:line="240" w:lineRule="auto"/>
        <w:ind w:left="1560" w:hanging="1134"/>
        <w:jc w:val="both"/>
        <w:rPr>
          <w:rFonts w:ascii="Comic Sans MS" w:hAnsi="Comic Sans MS"/>
          <w:sz w:val="18"/>
          <w:szCs w:val="18"/>
          <w:lang w:val="fr-FR"/>
        </w:rPr>
      </w:pPr>
    </w:p>
    <w:p w14:paraId="457E74B7" w14:textId="77777777" w:rsidR="009A6CE6" w:rsidRPr="003E7D5B" w:rsidRDefault="009A6CE6" w:rsidP="009A6CE6">
      <w:pPr>
        <w:spacing w:line="240" w:lineRule="auto"/>
        <w:contextualSpacing/>
        <w:rPr>
          <w:rStyle w:val="Rfrenceintense"/>
          <w:rFonts w:ascii="Comic Sans MS" w:hAnsi="Comic Sans MS"/>
          <w:u w:val="single"/>
          <w:lang w:val="fr-FR"/>
        </w:rPr>
      </w:pPr>
      <w:r w:rsidRPr="003E7D5B">
        <w:rPr>
          <w:rStyle w:val="Rfrenceintense"/>
          <w:rFonts w:ascii="Comic Sans MS" w:hAnsi="Comic Sans MS"/>
          <w:u w:val="single"/>
          <w:lang w:val="fr-FR"/>
        </w:rPr>
        <w:t xml:space="preserve">Les parents </w:t>
      </w:r>
    </w:p>
    <w:p w14:paraId="1F5063F4"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r w:rsidRPr="003E7D5B">
        <w:rPr>
          <w:rFonts w:ascii="Comic Sans MS" w:hAnsi="Comic Sans MS"/>
          <w:lang w:val="fr-FR" w:eastAsia="fr-FR"/>
        </w:rPr>
        <w:t>Les parents sont garants du respect de l’obligation d’assiduité pour leurs enfants : ils doivent respecter et faire respecter les horaires de l’école.</w:t>
      </w:r>
    </w:p>
    <w:p w14:paraId="6A174874"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p>
    <w:p w14:paraId="1A43688E"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r w:rsidRPr="003E7D5B">
        <w:rPr>
          <w:rFonts w:ascii="Comic Sans MS" w:hAnsi="Comic Sans MS"/>
          <w:lang w:val="fr-FR" w:eastAsia="fr-FR"/>
        </w:rPr>
        <w:t>Les parents n’ont pas à régler eux-mêmes les conflits entre enfants à l’école. Cela est du seul ressort des enseignants et du Chef d’établissement auprès desquels les parents doivent se manifester pour les prévenir de l’existence de ces conflits.</w:t>
      </w:r>
    </w:p>
    <w:p w14:paraId="270EBDF8"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p>
    <w:p w14:paraId="7B9A9746"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r w:rsidRPr="003E7D5B">
        <w:rPr>
          <w:rFonts w:ascii="Comic Sans MS" w:hAnsi="Comic Sans MS"/>
          <w:lang w:val="fr-FR" w:eastAsia="fr-FR"/>
        </w:rPr>
        <w:t>La liberté d’expression de chacun s’exerce obligatoirement dans le respect d’autrui. L’usage des réseaux sociaux, des adresses mails… ne doit en aucun cas porter préjudice à quiconque (adultes ou enfants).</w:t>
      </w:r>
    </w:p>
    <w:p w14:paraId="74AA63DE"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p>
    <w:p w14:paraId="47C63D33"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r w:rsidRPr="003E7D5B">
        <w:rPr>
          <w:rFonts w:ascii="Comic Sans MS" w:hAnsi="Comic Sans MS"/>
          <w:lang w:val="fr-FR" w:eastAsia="fr-FR"/>
        </w:rPr>
        <w:t>Dans toutes leurs relations au sein de la communauté éducative, les parents doivent faire preuve de réserve et de respect envers les personnes et leurs fonctions.</w:t>
      </w:r>
    </w:p>
    <w:p w14:paraId="1B26A99E"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r w:rsidRPr="003E7D5B">
        <w:rPr>
          <w:rFonts w:ascii="Comic Sans MS" w:hAnsi="Comic Sans MS"/>
          <w:lang w:val="fr-FR" w:eastAsia="fr-FR"/>
        </w:rPr>
        <w:t xml:space="preserve"> </w:t>
      </w:r>
    </w:p>
    <w:p w14:paraId="3545CEF1" w14:textId="77777777" w:rsidR="009A6CE6" w:rsidRDefault="009A6CE6" w:rsidP="009A6CE6">
      <w:pPr>
        <w:pStyle w:val="Paragraphedeliste"/>
        <w:spacing w:after="60" w:line="240" w:lineRule="auto"/>
        <w:ind w:left="1560" w:hanging="1134"/>
        <w:jc w:val="both"/>
        <w:rPr>
          <w:rFonts w:ascii="Comic Sans MS" w:hAnsi="Comic Sans MS"/>
          <w:lang w:val="fr-FR" w:eastAsia="fr-FR"/>
        </w:rPr>
      </w:pPr>
      <w:r w:rsidRPr="003E7D5B">
        <w:rPr>
          <w:rFonts w:ascii="Comic Sans MS" w:hAnsi="Comic Sans MS"/>
          <w:lang w:val="fr-FR" w:eastAsia="fr-FR"/>
        </w:rPr>
        <w:t>Tout manquement à ces règles pourrait donner lieu à une rupture du contrat de scolarisation.</w:t>
      </w:r>
    </w:p>
    <w:p w14:paraId="5220C466" w14:textId="77777777" w:rsidR="00D8293C" w:rsidRDefault="00D8293C" w:rsidP="009A6CE6">
      <w:pPr>
        <w:pStyle w:val="Paragraphedeliste"/>
        <w:spacing w:after="60" w:line="240" w:lineRule="auto"/>
        <w:ind w:left="1560" w:hanging="1134"/>
        <w:jc w:val="both"/>
        <w:rPr>
          <w:rFonts w:ascii="Comic Sans MS" w:hAnsi="Comic Sans MS"/>
          <w:lang w:val="fr-FR" w:eastAsia="fr-FR"/>
        </w:rPr>
      </w:pPr>
    </w:p>
    <w:p w14:paraId="4E1B5685" w14:textId="77777777" w:rsidR="00D8293C" w:rsidRDefault="00D8293C" w:rsidP="009A6CE6">
      <w:pPr>
        <w:pStyle w:val="Paragraphedeliste"/>
        <w:spacing w:after="60" w:line="240" w:lineRule="auto"/>
        <w:ind w:left="1560" w:hanging="1134"/>
        <w:jc w:val="both"/>
        <w:rPr>
          <w:rFonts w:ascii="Comic Sans MS" w:hAnsi="Comic Sans MS"/>
          <w:lang w:val="fr-FR" w:eastAsia="fr-FR"/>
        </w:rPr>
      </w:pPr>
    </w:p>
    <w:p w14:paraId="09D30183" w14:textId="77777777" w:rsidR="00D8293C" w:rsidRDefault="00D8293C" w:rsidP="009A6CE6">
      <w:pPr>
        <w:pStyle w:val="Paragraphedeliste"/>
        <w:spacing w:after="60" w:line="240" w:lineRule="auto"/>
        <w:ind w:left="1560" w:hanging="1134"/>
        <w:jc w:val="both"/>
        <w:rPr>
          <w:rFonts w:ascii="Comic Sans MS" w:hAnsi="Comic Sans MS"/>
          <w:lang w:val="fr-FR" w:eastAsia="fr-FR"/>
        </w:rPr>
      </w:pPr>
    </w:p>
    <w:p w14:paraId="7EEDC638" w14:textId="77777777" w:rsidR="00D8293C" w:rsidRDefault="00D8293C" w:rsidP="009A6CE6">
      <w:pPr>
        <w:pStyle w:val="Paragraphedeliste"/>
        <w:spacing w:after="60" w:line="240" w:lineRule="auto"/>
        <w:ind w:left="1560" w:hanging="1134"/>
        <w:jc w:val="both"/>
        <w:rPr>
          <w:rFonts w:ascii="Comic Sans MS" w:hAnsi="Comic Sans MS"/>
          <w:lang w:val="fr-FR" w:eastAsia="fr-FR"/>
        </w:rPr>
      </w:pPr>
    </w:p>
    <w:p w14:paraId="02DA4510" w14:textId="4C3C42D1" w:rsidR="00D8293C" w:rsidRDefault="00D8293C" w:rsidP="009A6CE6">
      <w:pPr>
        <w:pStyle w:val="Paragraphedeliste"/>
        <w:spacing w:after="60" w:line="240" w:lineRule="auto"/>
        <w:ind w:left="1560" w:hanging="1134"/>
        <w:jc w:val="both"/>
        <w:rPr>
          <w:rFonts w:ascii="Comic Sans MS" w:hAnsi="Comic Sans MS"/>
          <w:lang w:val="fr-FR" w:eastAsia="fr-FR"/>
        </w:rPr>
      </w:pPr>
    </w:p>
    <w:p w14:paraId="3EDC3BDE" w14:textId="21F19BBA" w:rsidR="00782188" w:rsidRDefault="00782188" w:rsidP="009A6CE6">
      <w:pPr>
        <w:pStyle w:val="Paragraphedeliste"/>
        <w:spacing w:after="60" w:line="240" w:lineRule="auto"/>
        <w:ind w:left="1560" w:hanging="1134"/>
        <w:jc w:val="both"/>
        <w:rPr>
          <w:rFonts w:ascii="Comic Sans MS" w:hAnsi="Comic Sans MS"/>
          <w:lang w:val="fr-FR" w:eastAsia="fr-FR"/>
        </w:rPr>
      </w:pPr>
    </w:p>
    <w:p w14:paraId="4CEFED82" w14:textId="2B77843F" w:rsidR="00782188" w:rsidRDefault="00782188" w:rsidP="009A6CE6">
      <w:pPr>
        <w:pStyle w:val="Paragraphedeliste"/>
        <w:spacing w:after="60" w:line="240" w:lineRule="auto"/>
        <w:ind w:left="1560" w:hanging="1134"/>
        <w:jc w:val="both"/>
        <w:rPr>
          <w:rFonts w:ascii="Comic Sans MS" w:hAnsi="Comic Sans MS"/>
          <w:lang w:val="fr-FR" w:eastAsia="fr-FR"/>
        </w:rPr>
      </w:pPr>
    </w:p>
    <w:p w14:paraId="23192D92" w14:textId="77777777" w:rsidR="00782188" w:rsidRPr="003E7D5B" w:rsidRDefault="00782188" w:rsidP="009A6CE6">
      <w:pPr>
        <w:pStyle w:val="Paragraphedeliste"/>
        <w:spacing w:after="60" w:line="240" w:lineRule="auto"/>
        <w:ind w:left="1560" w:hanging="1134"/>
        <w:jc w:val="both"/>
        <w:rPr>
          <w:rFonts w:ascii="Comic Sans MS" w:hAnsi="Comic Sans MS"/>
          <w:lang w:val="fr-FR" w:eastAsia="fr-FR"/>
        </w:rPr>
      </w:pPr>
    </w:p>
    <w:p w14:paraId="0A982DE3" w14:textId="77777777" w:rsidR="009A6CE6" w:rsidRPr="003E7D5B" w:rsidRDefault="009A6CE6" w:rsidP="00B74D26">
      <w:pPr>
        <w:spacing w:after="60" w:line="240" w:lineRule="auto"/>
        <w:jc w:val="both"/>
        <w:rPr>
          <w:rFonts w:ascii="Comic Sans MS" w:hAnsi="Comic Sans MS"/>
          <w:lang w:val="fr-FR" w:eastAsia="fr-FR"/>
        </w:rPr>
      </w:pPr>
    </w:p>
    <w:p w14:paraId="0B25245A" w14:textId="77777777" w:rsidR="009A6CE6" w:rsidRPr="003E7D5B" w:rsidRDefault="009A6CE6" w:rsidP="009A6CE6">
      <w:pPr>
        <w:pStyle w:val="Citationintense"/>
        <w:spacing w:line="240" w:lineRule="auto"/>
        <w:contextualSpacing/>
        <w:jc w:val="center"/>
        <w:rPr>
          <w:rFonts w:ascii="Comic Sans MS" w:hAnsi="Comic Sans MS"/>
          <w:b/>
          <w:bCs/>
          <w:smallCaps/>
          <w:sz w:val="28"/>
          <w:szCs w:val="28"/>
          <w:lang w:val="fr-FR" w:eastAsia="fr-FR"/>
        </w:rPr>
      </w:pPr>
      <w:r w:rsidRPr="003E7D5B">
        <w:rPr>
          <w:rFonts w:ascii="Comic Sans MS" w:hAnsi="Comic Sans MS"/>
          <w:b/>
          <w:bCs/>
          <w:smallCaps/>
          <w:sz w:val="28"/>
          <w:szCs w:val="28"/>
          <w:lang w:val="fr-FR" w:eastAsia="fr-FR"/>
        </w:rPr>
        <w:t>Relation école – famille</w:t>
      </w:r>
    </w:p>
    <w:p w14:paraId="2AF054B9" w14:textId="77777777" w:rsidR="009A6CE6" w:rsidRPr="003E7D5B" w:rsidRDefault="009A6CE6" w:rsidP="009A6CE6">
      <w:pPr>
        <w:spacing w:line="240" w:lineRule="auto"/>
        <w:contextualSpacing/>
        <w:rPr>
          <w:rStyle w:val="Rfrenceintense"/>
          <w:rFonts w:ascii="Comic Sans MS" w:hAnsi="Comic Sans MS"/>
          <w:u w:val="single"/>
          <w:lang w:val="fr-FR"/>
        </w:rPr>
      </w:pPr>
    </w:p>
    <w:p w14:paraId="60EF0517" w14:textId="77777777" w:rsidR="009A6CE6" w:rsidRPr="003E7D5B" w:rsidRDefault="009A6CE6" w:rsidP="009A6CE6">
      <w:pPr>
        <w:spacing w:line="240" w:lineRule="auto"/>
        <w:contextualSpacing/>
        <w:rPr>
          <w:rStyle w:val="Rfrenceintense"/>
          <w:rFonts w:ascii="Comic Sans MS" w:hAnsi="Comic Sans MS"/>
          <w:u w:val="single"/>
          <w:lang w:val="fr-FR"/>
        </w:rPr>
      </w:pPr>
      <w:r w:rsidRPr="003E7D5B">
        <w:rPr>
          <w:rStyle w:val="Rfrenceintense"/>
          <w:rFonts w:ascii="Comic Sans MS" w:hAnsi="Comic Sans MS"/>
          <w:u w:val="single"/>
          <w:lang w:val="fr-FR"/>
        </w:rPr>
        <w:t xml:space="preserve">Autorité parentale </w:t>
      </w:r>
    </w:p>
    <w:p w14:paraId="4CA32C08"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r w:rsidRPr="003E7D5B">
        <w:rPr>
          <w:rFonts w:ascii="Comic Sans MS" w:hAnsi="Comic Sans MS"/>
          <w:lang w:val="fr-FR" w:eastAsia="fr-FR"/>
        </w:rPr>
        <w:t>Pour les décisions de la vie courante concernant un enfant, les parents sont censés agir en accord l’un avec l’autre. Une éventuelle séparation est en principe sans incidence sur ce point.</w:t>
      </w:r>
    </w:p>
    <w:p w14:paraId="2ADCFF3B"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r w:rsidRPr="003E7D5B">
        <w:rPr>
          <w:rFonts w:ascii="Comic Sans MS" w:hAnsi="Comic Sans MS"/>
          <w:lang w:val="fr-FR" w:eastAsia="fr-FR"/>
        </w:rPr>
        <w:t xml:space="preserve"> </w:t>
      </w:r>
    </w:p>
    <w:p w14:paraId="7B38497B"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r w:rsidRPr="003E7D5B">
        <w:rPr>
          <w:rFonts w:ascii="Comic Sans MS" w:hAnsi="Comic Sans MS"/>
          <w:lang w:val="fr-FR" w:eastAsia="fr-FR"/>
        </w:rPr>
        <w:t xml:space="preserve">Lors de l’inscription et à l’occasion de tout changement de situation familiale, il appartient aux parents de fournir au Chef d’Etablissement les adresses où les documents doivent être envoyés ainsi que la copie d’un extrait du jugement fixant l’exercice de l’autorité parentale et la résidence habituelle de l’enfant. </w:t>
      </w:r>
    </w:p>
    <w:p w14:paraId="3967E5BA"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p>
    <w:p w14:paraId="61E4D5BA"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r w:rsidRPr="003E7D5B">
        <w:rPr>
          <w:rFonts w:ascii="Comic Sans MS" w:hAnsi="Comic Sans MS"/>
          <w:lang w:val="fr-FR" w:eastAsia="fr-FR"/>
        </w:rPr>
        <w:t xml:space="preserve">Le Chef d’Etablissement veille au respect des droits relatifs à l’exercice de l’autorité parentale à l’égard des deux parents.  </w:t>
      </w:r>
    </w:p>
    <w:p w14:paraId="22E83383" w14:textId="77777777" w:rsidR="009A6CE6" w:rsidRPr="003E7D5B" w:rsidRDefault="009A6CE6" w:rsidP="009A6CE6">
      <w:pPr>
        <w:pStyle w:val="Paragraphedeliste"/>
        <w:spacing w:after="60" w:line="240" w:lineRule="auto"/>
        <w:ind w:left="1560" w:hanging="1134"/>
        <w:jc w:val="both"/>
        <w:rPr>
          <w:rFonts w:ascii="Comic Sans MS" w:hAnsi="Comic Sans MS"/>
          <w:lang w:val="fr-FR" w:eastAsia="fr-FR"/>
        </w:rPr>
      </w:pPr>
    </w:p>
    <w:p w14:paraId="410CF47E" w14:textId="77777777" w:rsidR="009A6CE6" w:rsidRPr="003E7D5B" w:rsidRDefault="009A6CE6" w:rsidP="009A6CE6">
      <w:pPr>
        <w:spacing w:line="240" w:lineRule="auto"/>
        <w:contextualSpacing/>
        <w:rPr>
          <w:rStyle w:val="Rfrenceintense"/>
          <w:rFonts w:ascii="Comic Sans MS" w:hAnsi="Comic Sans MS"/>
          <w:u w:val="single"/>
          <w:lang w:val="fr-FR"/>
        </w:rPr>
      </w:pPr>
      <w:r w:rsidRPr="003E7D5B">
        <w:rPr>
          <w:rStyle w:val="Rfrenceintense"/>
          <w:rFonts w:ascii="Comic Sans MS" w:hAnsi="Comic Sans MS"/>
          <w:u w:val="single"/>
          <w:lang w:val="fr-FR"/>
        </w:rPr>
        <w:t>Communication avec les familles</w:t>
      </w:r>
    </w:p>
    <w:p w14:paraId="290C5FB0" w14:textId="77777777" w:rsidR="00C63FB5" w:rsidRPr="003E7D5B" w:rsidRDefault="00C63FB5" w:rsidP="009A6CE6">
      <w:pPr>
        <w:spacing w:line="240" w:lineRule="auto"/>
        <w:contextualSpacing/>
        <w:rPr>
          <w:rStyle w:val="Rfrenceintense"/>
          <w:rFonts w:ascii="Comic Sans MS" w:hAnsi="Comic Sans MS"/>
          <w:u w:val="single"/>
          <w:lang w:val="fr-FR"/>
        </w:rPr>
      </w:pPr>
    </w:p>
    <w:p w14:paraId="5ABFBB94" w14:textId="77777777" w:rsidR="00C63FB5" w:rsidRPr="00221773" w:rsidRDefault="00C63FB5" w:rsidP="00221773">
      <w:pPr>
        <w:autoSpaceDE w:val="0"/>
        <w:spacing w:before="0" w:after="160" w:line="259" w:lineRule="auto"/>
        <w:ind w:firstLine="708"/>
        <w:jc w:val="both"/>
        <w:rPr>
          <w:rFonts w:ascii="Comic Sans MS" w:eastAsiaTheme="minorHAnsi" w:hAnsi="Comic Sans MS" w:cstheme="minorBidi"/>
          <w:lang w:val="fr-FR" w:bidi="ar-SA"/>
        </w:rPr>
      </w:pPr>
      <w:r w:rsidRPr="00221773">
        <w:rPr>
          <w:rFonts w:ascii="Comic Sans MS" w:eastAsiaTheme="minorHAnsi" w:hAnsi="Comic Sans MS" w:cstheme="minorBidi"/>
          <w:lang w:val="fr-FR" w:bidi="ar-SA"/>
        </w:rPr>
        <w:t xml:space="preserve">Chaque élève possède un </w:t>
      </w:r>
      <w:r w:rsidRPr="00221773">
        <w:rPr>
          <w:rFonts w:ascii="Comic Sans MS" w:eastAsiaTheme="minorHAnsi" w:hAnsi="Comic Sans MS" w:cstheme="minorBidi"/>
          <w:b/>
          <w:lang w:val="fr-FR" w:bidi="ar-SA"/>
        </w:rPr>
        <w:t>cahier de correspondance</w:t>
      </w:r>
      <w:r w:rsidRPr="00221773">
        <w:rPr>
          <w:rFonts w:ascii="Comic Sans MS" w:eastAsiaTheme="minorHAnsi" w:hAnsi="Comic Sans MS" w:cstheme="minorBidi"/>
          <w:lang w:val="fr-FR" w:bidi="ar-SA"/>
        </w:rPr>
        <w:t xml:space="preserve"> dans lequel sont collées différentes </w:t>
      </w:r>
      <w:r w:rsidRPr="00221773">
        <w:rPr>
          <w:rFonts w:ascii="Comic Sans MS" w:eastAsiaTheme="minorHAnsi" w:hAnsi="Comic Sans MS" w:cstheme="minorBidi"/>
          <w:b/>
          <w:lang w:val="fr-FR" w:bidi="ar-SA"/>
        </w:rPr>
        <w:t>circulaires</w:t>
      </w:r>
      <w:r w:rsidRPr="00221773">
        <w:rPr>
          <w:rFonts w:ascii="Comic Sans MS" w:eastAsiaTheme="minorHAnsi" w:hAnsi="Comic Sans MS" w:cstheme="minorBidi"/>
          <w:lang w:val="fr-FR" w:bidi="ar-SA"/>
        </w:rPr>
        <w:t>.</w:t>
      </w:r>
    </w:p>
    <w:p w14:paraId="088BF20A" w14:textId="77777777" w:rsidR="00C63FB5" w:rsidRPr="00D8293C" w:rsidRDefault="00C63FB5" w:rsidP="00C63FB5">
      <w:pPr>
        <w:autoSpaceDE w:val="0"/>
        <w:spacing w:before="0" w:after="160" w:line="259" w:lineRule="auto"/>
        <w:jc w:val="both"/>
        <w:rPr>
          <w:rFonts w:ascii="Comic Sans MS" w:eastAsiaTheme="minorHAnsi" w:hAnsi="Comic Sans MS" w:cstheme="minorBidi"/>
          <w:b/>
          <w:highlight w:val="yellow"/>
          <w:lang w:val="fr-FR" w:bidi="ar-SA"/>
        </w:rPr>
      </w:pPr>
      <w:r w:rsidRPr="00D8293C">
        <w:rPr>
          <w:rFonts w:ascii="Comic Sans MS" w:eastAsiaTheme="minorHAnsi" w:hAnsi="Comic Sans MS" w:cstheme="minorBidi"/>
          <w:highlight w:val="yellow"/>
          <w:lang w:val="fr-FR" w:bidi="ar-SA"/>
        </w:rPr>
        <w:t>Nous vous demandons de le consulter régulièrement et de signer chaque circulaire.</w:t>
      </w:r>
      <w:r w:rsidRPr="00D8293C">
        <w:rPr>
          <w:rFonts w:ascii="Comic Sans MS" w:eastAsiaTheme="minorHAnsi" w:hAnsi="Comic Sans MS" w:cstheme="minorBidi"/>
          <w:b/>
          <w:highlight w:val="yellow"/>
          <w:lang w:val="fr-FR" w:bidi="ar-SA"/>
        </w:rPr>
        <w:t xml:space="preserve"> </w:t>
      </w:r>
    </w:p>
    <w:p w14:paraId="7BD111DE" w14:textId="77777777" w:rsidR="00C63FB5" w:rsidRPr="00D8293C" w:rsidRDefault="00C63FB5" w:rsidP="00C63FB5">
      <w:pPr>
        <w:autoSpaceDE w:val="0"/>
        <w:spacing w:before="0" w:after="160" w:line="259" w:lineRule="auto"/>
        <w:jc w:val="both"/>
        <w:rPr>
          <w:rFonts w:ascii="Comic Sans MS" w:eastAsiaTheme="minorHAnsi" w:hAnsi="Comic Sans MS" w:cstheme="minorBidi"/>
          <w:highlight w:val="yellow"/>
          <w:lang w:val="fr-FR" w:bidi="ar-SA"/>
        </w:rPr>
      </w:pPr>
      <w:r w:rsidRPr="00D8293C">
        <w:rPr>
          <w:rFonts w:ascii="Comic Sans MS" w:eastAsiaTheme="minorHAnsi" w:hAnsi="Comic Sans MS" w:cstheme="minorBidi"/>
          <w:highlight w:val="yellow"/>
          <w:lang w:val="fr-FR" w:bidi="ar-SA"/>
        </w:rPr>
        <w:t>Ce cahier doit être en permanence dans le cartable de l'élève.</w:t>
      </w:r>
    </w:p>
    <w:p w14:paraId="1EA7603F" w14:textId="77777777" w:rsidR="00C63FB5" w:rsidRPr="00221773" w:rsidRDefault="00C63FB5" w:rsidP="00C63FB5">
      <w:pPr>
        <w:autoSpaceDE w:val="0"/>
        <w:spacing w:before="0" w:after="160" w:line="259" w:lineRule="auto"/>
        <w:rPr>
          <w:rFonts w:ascii="Comic Sans MS" w:eastAsiaTheme="minorHAnsi" w:hAnsi="Comic Sans MS" w:cstheme="minorBidi"/>
          <w:lang w:val="fr-FR" w:bidi="ar-SA"/>
        </w:rPr>
      </w:pPr>
      <w:r w:rsidRPr="00D8293C">
        <w:rPr>
          <w:rFonts w:ascii="Comic Sans MS" w:eastAsiaTheme="minorHAnsi" w:hAnsi="Comic Sans MS" w:cstheme="minorBidi"/>
          <w:highlight w:val="yellow"/>
          <w:lang w:val="fr-FR" w:bidi="ar-SA"/>
        </w:rPr>
        <w:t>Merci d'être attentifs à toutes les informations données.</w:t>
      </w:r>
    </w:p>
    <w:p w14:paraId="16240843" w14:textId="77777777" w:rsidR="00DE433D" w:rsidRPr="003E7D5B" w:rsidRDefault="00DE433D">
      <w:pPr>
        <w:rPr>
          <w:rFonts w:ascii="Comic Sans MS" w:hAnsi="Comic Sans MS"/>
        </w:rPr>
      </w:pPr>
    </w:p>
    <w:sectPr w:rsidR="00DE433D" w:rsidRPr="003E7D5B" w:rsidSect="0036235F">
      <w:headerReference w:type="default" r:id="rId8"/>
      <w:footerReference w:type="default" r:id="rId9"/>
      <w:pgSz w:w="11905" w:h="16837"/>
      <w:pgMar w:top="284" w:right="848" w:bottom="568" w:left="709"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61083" w14:textId="77777777" w:rsidR="00EC114E" w:rsidRDefault="00EC114E" w:rsidP="00C63FB5">
      <w:pPr>
        <w:spacing w:before="0" w:after="0" w:line="240" w:lineRule="auto"/>
      </w:pPr>
      <w:r>
        <w:separator/>
      </w:r>
    </w:p>
  </w:endnote>
  <w:endnote w:type="continuationSeparator" w:id="0">
    <w:p w14:paraId="789A335F" w14:textId="77777777" w:rsidR="00EC114E" w:rsidRDefault="00EC114E" w:rsidP="00C63FB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LightItal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3D966" w14:textId="77777777" w:rsidR="00000000" w:rsidRDefault="007A234C">
    <w:pPr>
      <w:pStyle w:val="Pieddepage"/>
      <w:jc w:val="right"/>
    </w:pPr>
    <w:r>
      <w:fldChar w:fldCharType="begin"/>
    </w:r>
    <w:r>
      <w:instrText xml:space="preserve"> PAGE   \* MERGEFORMAT </w:instrText>
    </w:r>
    <w:r>
      <w:fldChar w:fldCharType="separate"/>
    </w:r>
    <w:r w:rsidR="00E17D43">
      <w:rPr>
        <w:noProof/>
      </w:rPr>
      <w:t>8</w:t>
    </w:r>
    <w:r>
      <w:fldChar w:fldCharType="end"/>
    </w:r>
  </w:p>
  <w:p w14:paraId="697805AE" w14:textId="77777777" w:rsidR="00000000" w:rsidRDefault="0000000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C0CABC" w14:textId="77777777" w:rsidR="00EC114E" w:rsidRDefault="00EC114E" w:rsidP="00C63FB5">
      <w:pPr>
        <w:spacing w:before="0" w:after="0" w:line="240" w:lineRule="auto"/>
      </w:pPr>
      <w:r>
        <w:separator/>
      </w:r>
    </w:p>
  </w:footnote>
  <w:footnote w:type="continuationSeparator" w:id="0">
    <w:p w14:paraId="76B4EE0E" w14:textId="77777777" w:rsidR="00EC114E" w:rsidRDefault="00EC114E" w:rsidP="00C63FB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706E8" w14:textId="7EFFD34B" w:rsidR="00000000" w:rsidRDefault="009A6CE6">
    <w:pPr>
      <w:pStyle w:val="En-tte"/>
    </w:pPr>
    <w:r w:rsidRPr="00E57246">
      <w:rPr>
        <w:noProof/>
        <w:lang w:val="fr-FR" w:eastAsia="fr-FR" w:bidi="ar-SA"/>
      </w:rPr>
      <w:drawing>
        <wp:inline distT="0" distB="0" distL="0" distR="0" wp14:anchorId="7A0F0A45" wp14:editId="6DD75466">
          <wp:extent cx="1371600" cy="1190445"/>
          <wp:effectExtent l="0" t="0" r="0" b="0"/>
          <wp:docPr id="3" name="Image 3" descr="NOTRE-DAME_logo-vect-RVB-COU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NOTRE-DAME_logo-vect-RVB-COUL-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992" cy="1199464"/>
                  </a:xfrm>
                  <a:prstGeom prst="rect">
                    <a:avLst/>
                  </a:prstGeom>
                  <a:noFill/>
                  <a:ln>
                    <a:noFill/>
                  </a:ln>
                </pic:spPr>
              </pic:pic>
            </a:graphicData>
          </a:graphic>
        </wp:inline>
      </w:drawing>
    </w:r>
    <w:r w:rsidR="007A234C">
      <w:rPr>
        <w:noProof/>
        <w:lang w:val="fr-FR" w:eastAsia="fr-FR" w:bidi="ar-SA"/>
      </w:rPr>
      <w:t xml:space="preserve">                           </w:t>
    </w:r>
    <w:r w:rsidR="00C73E44" w:rsidRPr="00D81095">
      <w:rPr>
        <w:noProof/>
        <w:lang w:eastAsia="fr-FR"/>
      </w:rPr>
      <w:drawing>
        <wp:inline distT="0" distB="0" distL="0" distR="0" wp14:anchorId="0CBA0B12" wp14:editId="79B5A7BD">
          <wp:extent cx="2036166" cy="1038860"/>
          <wp:effectExtent l="0" t="0" r="2540" b="8890"/>
          <wp:docPr id="2" name="Image 2" descr="C:\Users\ecole\Desktop\label_international_56_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ole\Desktop\label_international_56_quadri.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46524" cy="1044145"/>
                  </a:xfrm>
                  <a:prstGeom prst="rect">
                    <a:avLst/>
                  </a:prstGeom>
                  <a:noFill/>
                  <a:ln>
                    <a:noFill/>
                  </a:ln>
                </pic:spPr>
              </pic:pic>
            </a:graphicData>
          </a:graphic>
        </wp:inline>
      </w:drawing>
    </w:r>
    <w:r w:rsidR="007A234C">
      <w:rPr>
        <w:noProof/>
        <w:lang w:val="fr-FR" w:eastAsia="fr-FR" w:bidi="ar-SA"/>
      </w:rPr>
      <w:t xml:space="preserve">  </w:t>
    </w:r>
    <w:r w:rsidR="00C73E44">
      <w:rPr>
        <w:noProof/>
        <w:lang w:val="fr-FR" w:eastAsia="fr-FR" w:bidi="ar-SA"/>
      </w:rPr>
      <w:t xml:space="preserve">     </w:t>
    </w:r>
    <w:r w:rsidR="007A234C">
      <w:rPr>
        <w:noProof/>
        <w:lang w:val="fr-FR" w:eastAsia="fr-FR" w:bidi="ar-SA"/>
      </w:rPr>
      <w:t xml:space="preserve">        </w:t>
    </w:r>
    <w:r w:rsidR="00C73E44" w:rsidRPr="00350B84">
      <w:rPr>
        <w:noProof/>
        <w:lang w:eastAsia="fr-FR"/>
      </w:rPr>
      <w:drawing>
        <wp:inline distT="0" distB="0" distL="0" distR="0" wp14:anchorId="2E5DD27A" wp14:editId="606057A1">
          <wp:extent cx="1303411" cy="910091"/>
          <wp:effectExtent l="0" t="0" r="0" b="4445"/>
          <wp:docPr id="4" name="Image 4" descr="C:\Users\ecole\Desktop\nouveau logo EC\Logo_56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cole\Desktop\nouveau logo EC\Logo_56_jpeg.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11567" cy="915786"/>
                  </a:xfrm>
                  <a:prstGeom prst="rect">
                    <a:avLst/>
                  </a:prstGeom>
                  <a:noFill/>
                  <a:ln>
                    <a:noFill/>
                  </a:ln>
                </pic:spPr>
              </pic:pic>
            </a:graphicData>
          </a:graphic>
        </wp:inline>
      </w:drawing>
    </w:r>
    <w:r w:rsidR="007A234C">
      <w:rPr>
        <w:noProof/>
        <w:lang w:val="fr-FR" w:eastAsia="fr-FR" w:bidi="ar-S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1"/>
    <w:lvl w:ilvl="0">
      <w:start w:val="1"/>
      <w:numFmt w:val="bullet"/>
      <w:lvlText w:val=""/>
      <w:lvlJc w:val="left"/>
      <w:pPr>
        <w:tabs>
          <w:tab w:val="num" w:pos="720"/>
        </w:tabs>
        <w:ind w:left="720" w:hanging="360"/>
      </w:pPr>
      <w:rPr>
        <w:rFonts w:ascii="Wingdings" w:hAnsi="Wingdings"/>
      </w:rPr>
    </w:lvl>
  </w:abstractNum>
  <w:abstractNum w:abstractNumId="1" w15:restartNumberingAfterBreak="0">
    <w:nsid w:val="00000007"/>
    <w:multiLevelType w:val="singleLevel"/>
    <w:tmpl w:val="00000007"/>
    <w:name w:val="WW8Num8"/>
    <w:lvl w:ilvl="0">
      <w:start w:val="1"/>
      <w:numFmt w:val="bullet"/>
      <w:lvlText w:val=""/>
      <w:lvlJc w:val="left"/>
      <w:pPr>
        <w:tabs>
          <w:tab w:val="num" w:pos="1320"/>
        </w:tabs>
        <w:ind w:left="1320" w:hanging="360"/>
      </w:pPr>
      <w:rPr>
        <w:rFonts w:ascii="Wingdings" w:hAnsi="Wingdings"/>
      </w:rPr>
    </w:lvl>
  </w:abstractNum>
  <w:abstractNum w:abstractNumId="2" w15:restartNumberingAfterBreak="0">
    <w:nsid w:val="00000008"/>
    <w:multiLevelType w:val="singleLevel"/>
    <w:tmpl w:val="00000008"/>
    <w:name w:val="WW8Num9"/>
    <w:lvl w:ilvl="0">
      <w:start w:val="1"/>
      <w:numFmt w:val="bullet"/>
      <w:lvlText w:val=""/>
      <w:lvlJc w:val="left"/>
      <w:pPr>
        <w:tabs>
          <w:tab w:val="num" w:pos="1320"/>
        </w:tabs>
        <w:ind w:left="1320" w:hanging="360"/>
      </w:pPr>
      <w:rPr>
        <w:rFonts w:ascii="Wingdings" w:hAnsi="Wingdings"/>
      </w:rPr>
    </w:lvl>
  </w:abstractNum>
  <w:abstractNum w:abstractNumId="3" w15:restartNumberingAfterBreak="0">
    <w:nsid w:val="32505B37"/>
    <w:multiLevelType w:val="hybridMultilevel"/>
    <w:tmpl w:val="68EE115A"/>
    <w:lvl w:ilvl="0" w:tplc="1CE2950C">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13003C1"/>
    <w:multiLevelType w:val="hybridMultilevel"/>
    <w:tmpl w:val="2A8477C2"/>
    <w:lvl w:ilvl="0" w:tplc="1CE2950C">
      <w:numFmt w:val="bullet"/>
      <w:lvlText w:val="-"/>
      <w:lvlJc w:val="left"/>
      <w:pPr>
        <w:ind w:left="2484" w:hanging="360"/>
      </w:pPr>
      <w:rPr>
        <w:rFonts w:ascii="Comic Sans MS" w:eastAsia="Times New Roman" w:hAnsi="Comic Sans MS" w:cs="Times New Roman" w:hint="default"/>
      </w:rPr>
    </w:lvl>
    <w:lvl w:ilvl="1" w:tplc="040C0003">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5" w15:restartNumberingAfterBreak="0">
    <w:nsid w:val="587722E1"/>
    <w:multiLevelType w:val="hybridMultilevel"/>
    <w:tmpl w:val="3B601A2C"/>
    <w:lvl w:ilvl="0" w:tplc="7EF62030">
      <w:start w:val="1"/>
      <w:numFmt w:val="decimal"/>
      <w:lvlText w:val="(%1)"/>
      <w:lvlJc w:val="left"/>
      <w:pPr>
        <w:ind w:left="720" w:hanging="360"/>
      </w:pPr>
      <w:rPr>
        <w:rFonts w:ascii="Roboto-Light" w:eastAsia="Times New Roman" w:hAnsi="Roboto-Light" w:cs="Roboto-Light" w:hint="default"/>
        <w:i/>
        <w:color w:val="1A1A1A"/>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436290685">
    <w:abstractNumId w:val="3"/>
  </w:num>
  <w:num w:numId="2" w16cid:durableId="659577242">
    <w:abstractNumId w:val="5"/>
  </w:num>
  <w:num w:numId="3" w16cid:durableId="317147318">
    <w:abstractNumId w:val="4"/>
  </w:num>
  <w:num w:numId="4" w16cid:durableId="1588882645">
    <w:abstractNumId w:val="0"/>
  </w:num>
  <w:num w:numId="5" w16cid:durableId="811556319">
    <w:abstractNumId w:val="1"/>
  </w:num>
  <w:num w:numId="6" w16cid:durableId="11467789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CE6"/>
    <w:rsid w:val="00027A42"/>
    <w:rsid w:val="0010551B"/>
    <w:rsid w:val="00197DA4"/>
    <w:rsid w:val="00221773"/>
    <w:rsid w:val="003E7D5B"/>
    <w:rsid w:val="003F3DCC"/>
    <w:rsid w:val="00416042"/>
    <w:rsid w:val="004F76EF"/>
    <w:rsid w:val="00782188"/>
    <w:rsid w:val="007A234C"/>
    <w:rsid w:val="009A6CE6"/>
    <w:rsid w:val="00AE7DEC"/>
    <w:rsid w:val="00B74D26"/>
    <w:rsid w:val="00BC4573"/>
    <w:rsid w:val="00BC5152"/>
    <w:rsid w:val="00C63FB5"/>
    <w:rsid w:val="00C73E44"/>
    <w:rsid w:val="00CD21A3"/>
    <w:rsid w:val="00D8293C"/>
    <w:rsid w:val="00DE433D"/>
    <w:rsid w:val="00DF7913"/>
    <w:rsid w:val="00E1607B"/>
    <w:rsid w:val="00E1707F"/>
    <w:rsid w:val="00E17D43"/>
    <w:rsid w:val="00EC114E"/>
    <w:rsid w:val="00ED5EE1"/>
    <w:rsid w:val="00EF1C60"/>
    <w:rsid w:val="00F61236"/>
    <w:rsid w:val="00FF40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8BB3E"/>
  <w15:chartTrackingRefBased/>
  <w15:docId w15:val="{0F4DCB88-6054-4FAB-9E67-043AAC061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CE6"/>
    <w:pPr>
      <w:spacing w:before="200" w:after="200" w:line="276" w:lineRule="auto"/>
    </w:pPr>
    <w:rPr>
      <w:rFonts w:ascii="Calibri" w:eastAsia="Times New Roman" w:hAnsi="Calibri" w:cs="Times New Roman"/>
      <w:sz w:val="20"/>
      <w:szCs w:val="20"/>
      <w:lang w:val="en-US" w:bidi="en-US"/>
    </w:rPr>
  </w:style>
  <w:style w:type="paragraph" w:styleId="Titre1">
    <w:name w:val="heading 1"/>
    <w:basedOn w:val="Normal"/>
    <w:next w:val="Normal"/>
    <w:link w:val="Titre1Car"/>
    <w:uiPriority w:val="9"/>
    <w:qFormat/>
    <w:rsid w:val="009A6CE6"/>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A6CE6"/>
    <w:rPr>
      <w:rFonts w:ascii="Calibri" w:eastAsia="Times New Roman" w:hAnsi="Calibri" w:cs="Times New Roman"/>
      <w:b/>
      <w:bCs/>
      <w:caps/>
      <w:color w:val="FFFFFF"/>
      <w:spacing w:val="15"/>
      <w:shd w:val="clear" w:color="auto" w:fill="4F81BD"/>
      <w:lang w:val="en-US" w:bidi="en-US"/>
    </w:rPr>
  </w:style>
  <w:style w:type="paragraph" w:styleId="En-tte">
    <w:name w:val="header"/>
    <w:basedOn w:val="Normal"/>
    <w:link w:val="En-tteCar"/>
    <w:rsid w:val="009A6CE6"/>
    <w:pPr>
      <w:tabs>
        <w:tab w:val="center" w:pos="4536"/>
        <w:tab w:val="right" w:pos="9072"/>
      </w:tabs>
    </w:pPr>
  </w:style>
  <w:style w:type="character" w:customStyle="1" w:styleId="En-tteCar">
    <w:name w:val="En-tête Car"/>
    <w:basedOn w:val="Policepardfaut"/>
    <w:link w:val="En-tte"/>
    <w:rsid w:val="009A6CE6"/>
    <w:rPr>
      <w:rFonts w:ascii="Calibri" w:eastAsia="Times New Roman" w:hAnsi="Calibri" w:cs="Times New Roman"/>
      <w:sz w:val="20"/>
      <w:szCs w:val="20"/>
      <w:lang w:val="en-US" w:bidi="en-US"/>
    </w:rPr>
  </w:style>
  <w:style w:type="paragraph" w:styleId="Pieddepage">
    <w:name w:val="footer"/>
    <w:basedOn w:val="Normal"/>
    <w:link w:val="PieddepageCar"/>
    <w:uiPriority w:val="99"/>
    <w:rsid w:val="009A6CE6"/>
    <w:pPr>
      <w:tabs>
        <w:tab w:val="center" w:pos="4536"/>
        <w:tab w:val="right" w:pos="9072"/>
      </w:tabs>
    </w:pPr>
  </w:style>
  <w:style w:type="character" w:customStyle="1" w:styleId="PieddepageCar">
    <w:name w:val="Pied de page Car"/>
    <w:basedOn w:val="Policepardfaut"/>
    <w:link w:val="Pieddepage"/>
    <w:uiPriority w:val="99"/>
    <w:rsid w:val="009A6CE6"/>
    <w:rPr>
      <w:rFonts w:ascii="Calibri" w:eastAsia="Times New Roman" w:hAnsi="Calibri" w:cs="Times New Roman"/>
      <w:sz w:val="20"/>
      <w:szCs w:val="20"/>
      <w:lang w:val="en-US" w:bidi="en-US"/>
    </w:rPr>
  </w:style>
  <w:style w:type="paragraph" w:styleId="Paragraphedeliste">
    <w:name w:val="List Paragraph"/>
    <w:basedOn w:val="Normal"/>
    <w:uiPriority w:val="34"/>
    <w:qFormat/>
    <w:rsid w:val="009A6CE6"/>
    <w:pPr>
      <w:ind w:left="720"/>
      <w:contextualSpacing/>
    </w:pPr>
  </w:style>
  <w:style w:type="paragraph" w:styleId="Citationintense">
    <w:name w:val="Intense Quote"/>
    <w:basedOn w:val="Normal"/>
    <w:next w:val="Normal"/>
    <w:link w:val="CitationintenseCar"/>
    <w:uiPriority w:val="30"/>
    <w:qFormat/>
    <w:rsid w:val="009A6CE6"/>
    <w:pPr>
      <w:pBdr>
        <w:top w:val="single" w:sz="4" w:space="10" w:color="4F81BD"/>
        <w:left w:val="single" w:sz="4" w:space="10" w:color="4F81BD"/>
      </w:pBdr>
      <w:spacing w:after="0"/>
      <w:ind w:left="1296" w:right="1152"/>
      <w:jc w:val="both"/>
    </w:pPr>
    <w:rPr>
      <w:i/>
      <w:iCs/>
      <w:color w:val="4F81BD"/>
    </w:rPr>
  </w:style>
  <w:style w:type="character" w:customStyle="1" w:styleId="CitationintenseCar">
    <w:name w:val="Citation intense Car"/>
    <w:basedOn w:val="Policepardfaut"/>
    <w:link w:val="Citationintense"/>
    <w:uiPriority w:val="30"/>
    <w:rsid w:val="009A6CE6"/>
    <w:rPr>
      <w:rFonts w:ascii="Calibri" w:eastAsia="Times New Roman" w:hAnsi="Calibri" w:cs="Times New Roman"/>
      <w:i/>
      <w:iCs/>
      <w:color w:val="4F81BD"/>
      <w:sz w:val="20"/>
      <w:szCs w:val="20"/>
      <w:lang w:val="en-US" w:bidi="en-US"/>
    </w:rPr>
  </w:style>
  <w:style w:type="character" w:styleId="Rfrencelgre">
    <w:name w:val="Subtle Reference"/>
    <w:uiPriority w:val="31"/>
    <w:qFormat/>
    <w:rsid w:val="009A6CE6"/>
    <w:rPr>
      <w:b/>
      <w:bCs/>
      <w:color w:val="4F81BD"/>
    </w:rPr>
  </w:style>
  <w:style w:type="character" w:styleId="Rfrenceintense">
    <w:name w:val="Intense Reference"/>
    <w:uiPriority w:val="32"/>
    <w:qFormat/>
    <w:rsid w:val="009A6CE6"/>
    <w:rPr>
      <w:b/>
      <w:bCs/>
      <w:i/>
      <w:iCs/>
      <w:caps/>
      <w:color w:val="4F81BD"/>
    </w:rPr>
  </w:style>
  <w:style w:type="paragraph" w:styleId="Textedebulles">
    <w:name w:val="Balloon Text"/>
    <w:basedOn w:val="Normal"/>
    <w:link w:val="TextedebullesCar"/>
    <w:uiPriority w:val="99"/>
    <w:semiHidden/>
    <w:unhideWhenUsed/>
    <w:rsid w:val="00CD21A3"/>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D21A3"/>
    <w:rPr>
      <w:rFonts w:ascii="Segoe UI" w:eastAsia="Times New Roman" w:hAnsi="Segoe UI" w:cs="Segoe UI"/>
      <w:sz w:val="18"/>
      <w:szCs w:val="18"/>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vosdroits.service-public.fr/particuliers/F20583.x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2388</Words>
  <Characters>13135</Characters>
  <Application>Microsoft Office Word</Application>
  <DocSecurity>0</DocSecurity>
  <Lines>109</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ecole notre dame</dc:creator>
  <cp:keywords/>
  <dc:description/>
  <cp:lastModifiedBy>eco56 - la-trinite-sur-mer - Ecole nd</cp:lastModifiedBy>
  <cp:revision>2</cp:revision>
  <cp:lastPrinted>2016-06-13T11:45:00Z</cp:lastPrinted>
  <dcterms:created xsi:type="dcterms:W3CDTF">2023-09-06T14:30:00Z</dcterms:created>
  <dcterms:modified xsi:type="dcterms:W3CDTF">2023-09-06T14:30:00Z</dcterms:modified>
</cp:coreProperties>
</file>